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10E" w:rsidRPr="00533098" w:rsidRDefault="00CC2E8E" w:rsidP="00CC2E8E">
      <w:pPr>
        <w:tabs>
          <w:tab w:val="left" w:pos="10348"/>
        </w:tabs>
        <w:spacing w:after="0"/>
        <w:ind w:left="-1134" w:right="1417" w:hanging="284"/>
        <w:jc w:val="both"/>
        <w:rPr>
          <w:rFonts w:ascii="Roboto" w:hAnsi="Roboto" w:cs="Arial"/>
          <w:noProof/>
          <w:sz w:val="20"/>
          <w:szCs w:val="20"/>
          <w:lang w:eastAsia="it-IT"/>
        </w:rPr>
      </w:pPr>
      <w:bookmarkStart w:id="0" w:name="_GoBack"/>
      <w:r>
        <w:rPr>
          <w:rFonts w:ascii="Roboto" w:hAnsi="Roboto" w:cs="Arial"/>
          <w:noProof/>
          <w:sz w:val="20"/>
          <w:szCs w:val="20"/>
          <w:lang w:eastAsia="it-IT"/>
        </w:rPr>
        <w:drawing>
          <wp:inline distT="0" distB="0" distL="0" distR="0">
            <wp:extent cx="7562850" cy="10687049"/>
            <wp:effectExtent l="0" t="0" r="0" b="635"/>
            <wp:docPr id="3" name="Immagine 3" descr="C:\Users\alessiatrevisan\Desktop\immagini per concorso\Modulo di Partecipazione CD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ssiatrevisan\Desktop\immagini per concorso\Modulo di Partecipazione CDL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20" cy="106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510E" w:rsidRPr="00533098" w:rsidRDefault="0084510E" w:rsidP="008125F0">
      <w:pPr>
        <w:spacing w:after="0"/>
        <w:ind w:left="-993" w:firstLine="12"/>
        <w:jc w:val="both"/>
        <w:rPr>
          <w:rFonts w:ascii="Roboto" w:hAnsi="Roboto" w:cs="Arial"/>
          <w:noProof/>
          <w:sz w:val="20"/>
          <w:szCs w:val="20"/>
          <w:lang w:eastAsia="it-IT"/>
        </w:rPr>
      </w:pPr>
    </w:p>
    <w:p w:rsidR="0084510E" w:rsidRPr="00533098" w:rsidRDefault="00636813" w:rsidP="00CC2E8E">
      <w:pPr>
        <w:spacing w:after="0"/>
        <w:ind w:left="-993" w:right="1276" w:firstLine="12"/>
        <w:jc w:val="center"/>
        <w:rPr>
          <w:rFonts w:ascii="Roboto" w:hAnsi="Roboto" w:cs="Arial"/>
          <w:sz w:val="20"/>
          <w:szCs w:val="20"/>
          <w:lang w:val="de-DE"/>
        </w:rPr>
      </w:pPr>
      <w:r>
        <w:rPr>
          <w:rFonts w:ascii="Roboto" w:hAnsi="Roboto" w:cs="Arial"/>
          <w:noProof/>
          <w:sz w:val="20"/>
          <w:szCs w:val="20"/>
          <w:lang w:eastAsia="it-IT"/>
        </w:rPr>
        <w:drawing>
          <wp:inline distT="0" distB="0" distL="0" distR="0">
            <wp:extent cx="1885950" cy="638708"/>
            <wp:effectExtent l="0" t="0" r="0" b="0"/>
            <wp:docPr id="1" name="Immagine 1" descr="C:\Users\alessiatrevisan\Desktop\LOGO EI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siatrevisan\Desktop\LOGO EI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0E" w:rsidRPr="00533098" w:rsidRDefault="0084510E" w:rsidP="00CC2E8E">
      <w:pPr>
        <w:spacing w:after="0"/>
        <w:ind w:left="-993" w:right="1276" w:firstLine="12"/>
        <w:jc w:val="both"/>
        <w:rPr>
          <w:rFonts w:ascii="Roboto" w:hAnsi="Roboto" w:cs="Arial"/>
          <w:sz w:val="20"/>
          <w:szCs w:val="20"/>
          <w:lang w:val="de-DE"/>
        </w:rPr>
      </w:pPr>
    </w:p>
    <w:p w:rsidR="00D065C3" w:rsidRDefault="00A94D2B" w:rsidP="00CC2E8E">
      <w:pPr>
        <w:ind w:right="1276"/>
        <w:jc w:val="center"/>
        <w:rPr>
          <w:rFonts w:ascii="Roboto" w:hAnsi="Roboto"/>
          <w:i/>
          <w:smallCaps/>
          <w:sz w:val="36"/>
          <w:szCs w:val="36"/>
        </w:rPr>
      </w:pPr>
      <w:r>
        <w:rPr>
          <w:rFonts w:ascii="Roboto" w:hAnsi="Roboto"/>
          <w:i/>
          <w:smallCaps/>
          <w:sz w:val="36"/>
          <w:szCs w:val="36"/>
        </w:rPr>
        <w:t xml:space="preserve">donna e lavoro startup 2016 </w:t>
      </w:r>
    </w:p>
    <w:p w:rsidR="00F77821" w:rsidRPr="00533098" w:rsidRDefault="00F77821" w:rsidP="00CC2E8E">
      <w:pPr>
        <w:ind w:right="1276"/>
        <w:rPr>
          <w:rFonts w:ascii="Roboto" w:hAnsi="Roboto"/>
          <w:i/>
          <w:smallCaps/>
          <w:sz w:val="36"/>
          <w:szCs w:val="36"/>
        </w:rPr>
      </w:pPr>
    </w:p>
    <w:p w:rsidR="00D065C3" w:rsidRPr="00533098" w:rsidRDefault="00D065C3" w:rsidP="00CC2E8E">
      <w:pPr>
        <w:ind w:right="1276"/>
        <w:jc w:val="center"/>
        <w:rPr>
          <w:rFonts w:ascii="Roboto" w:hAnsi="Roboto"/>
          <w:i/>
          <w:smallCaps/>
          <w:sz w:val="20"/>
          <w:szCs w:val="20"/>
        </w:rPr>
      </w:pPr>
    </w:p>
    <w:p w:rsidR="0084510E" w:rsidRPr="00533098" w:rsidRDefault="0084510E" w:rsidP="00CC2E8E">
      <w:pPr>
        <w:spacing w:after="0"/>
        <w:ind w:left="-993" w:right="1276" w:firstLine="12"/>
        <w:jc w:val="both"/>
        <w:rPr>
          <w:rFonts w:ascii="Roboto" w:hAnsi="Roboto" w:cs="Arial"/>
          <w:sz w:val="20"/>
          <w:szCs w:val="20"/>
          <w:lang w:val="de-DE"/>
        </w:rPr>
      </w:pPr>
    </w:p>
    <w:p w:rsidR="005A3D69" w:rsidRDefault="00B0638D" w:rsidP="00CC2E8E">
      <w:pPr>
        <w:spacing w:after="0" w:line="480" w:lineRule="auto"/>
        <w:ind w:right="1276"/>
        <w:jc w:val="both"/>
        <w:rPr>
          <w:rFonts w:ascii="Roboto" w:hAnsi="Roboto" w:cs="Arial"/>
          <w:b/>
          <w:sz w:val="20"/>
          <w:szCs w:val="20"/>
        </w:rPr>
      </w:pPr>
      <w:r>
        <w:rPr>
          <w:rFonts w:ascii="Roboto" w:hAnsi="Roboto" w:cs="Arial"/>
          <w:b/>
          <w:sz w:val="20"/>
          <w:szCs w:val="20"/>
        </w:rPr>
        <w:t>Titolo</w:t>
      </w:r>
      <w:r w:rsidR="00207499" w:rsidRPr="00533098">
        <w:rPr>
          <w:rFonts w:ascii="Roboto" w:hAnsi="Roboto" w:cs="Arial"/>
          <w:b/>
          <w:sz w:val="20"/>
          <w:szCs w:val="20"/>
        </w:rPr>
        <w:t xml:space="preserve"> del progetto</w:t>
      </w:r>
      <w:r w:rsidR="00636813">
        <w:rPr>
          <w:rFonts w:ascii="Roboto" w:hAnsi="Roboto" w:cs="Arial"/>
          <w:b/>
          <w:sz w:val="20"/>
          <w:szCs w:val="20"/>
        </w:rPr>
        <w:t xml:space="preserve"> __________________________________________________________________________________</w:t>
      </w:r>
    </w:p>
    <w:p w:rsidR="00636813" w:rsidRDefault="00B0638D" w:rsidP="00CC2E8E">
      <w:pPr>
        <w:spacing w:after="0" w:line="480" w:lineRule="auto"/>
        <w:ind w:right="1276"/>
        <w:jc w:val="both"/>
        <w:rPr>
          <w:rFonts w:ascii="Roboto" w:hAnsi="Roboto" w:cs="Arial"/>
          <w:b/>
          <w:sz w:val="20"/>
          <w:szCs w:val="20"/>
        </w:rPr>
      </w:pPr>
      <w:r>
        <w:rPr>
          <w:rFonts w:ascii="Roboto" w:hAnsi="Roboto" w:cs="Arial"/>
          <w:b/>
          <w:sz w:val="20"/>
          <w:szCs w:val="20"/>
        </w:rPr>
        <w:t>Settore</w:t>
      </w:r>
      <w:r w:rsidR="00636813">
        <w:rPr>
          <w:rFonts w:ascii="Roboto" w:hAnsi="Roboto" w:cs="Arial"/>
          <w:b/>
          <w:sz w:val="20"/>
          <w:szCs w:val="20"/>
        </w:rPr>
        <w:t xml:space="preserve"> _____________________________________________________________________________________________</w:t>
      </w:r>
    </w:p>
    <w:p w:rsidR="00B0638D" w:rsidRPr="00533098" w:rsidRDefault="00B0638D" w:rsidP="00CC2E8E">
      <w:pPr>
        <w:spacing w:after="0" w:line="480" w:lineRule="auto"/>
        <w:ind w:right="1276"/>
        <w:jc w:val="both"/>
        <w:rPr>
          <w:rFonts w:ascii="Roboto" w:hAnsi="Roboto" w:cs="Arial"/>
          <w:b/>
          <w:sz w:val="20"/>
          <w:szCs w:val="20"/>
        </w:rPr>
      </w:pPr>
      <w:r>
        <w:rPr>
          <w:rFonts w:ascii="Roboto" w:hAnsi="Roboto" w:cs="Arial"/>
          <w:b/>
          <w:sz w:val="20"/>
          <w:szCs w:val="20"/>
        </w:rPr>
        <w:t>Proponente</w:t>
      </w:r>
      <w:r w:rsidR="00636813">
        <w:rPr>
          <w:rFonts w:ascii="Roboto" w:hAnsi="Roboto" w:cs="Arial"/>
          <w:b/>
          <w:sz w:val="20"/>
          <w:szCs w:val="20"/>
        </w:rPr>
        <w:t xml:space="preserve"> _________________________________________________________________________________________</w:t>
      </w:r>
    </w:p>
    <w:p w:rsidR="00207499" w:rsidRDefault="00D065C3" w:rsidP="00CC2E8E">
      <w:pPr>
        <w:spacing w:after="0" w:line="480" w:lineRule="auto"/>
        <w:ind w:right="1276"/>
        <w:jc w:val="both"/>
        <w:rPr>
          <w:rFonts w:ascii="Roboto" w:hAnsi="Roboto" w:cs="Arial"/>
          <w:b/>
          <w:sz w:val="20"/>
          <w:szCs w:val="20"/>
        </w:rPr>
      </w:pPr>
      <w:r w:rsidRPr="00533098">
        <w:rPr>
          <w:rFonts w:ascii="Roboto" w:hAnsi="Roboto" w:cs="Arial"/>
          <w:b/>
          <w:sz w:val="20"/>
          <w:szCs w:val="20"/>
        </w:rPr>
        <w:t xml:space="preserve">Dati anagrafici </w:t>
      </w:r>
      <w:r w:rsidR="003B79C6">
        <w:rPr>
          <w:rFonts w:ascii="Roboto" w:hAnsi="Roboto" w:cs="Arial"/>
          <w:b/>
          <w:sz w:val="20"/>
          <w:szCs w:val="20"/>
        </w:rPr>
        <w:t>dei partecipanti</w:t>
      </w:r>
      <w:r w:rsidR="00636813">
        <w:rPr>
          <w:rFonts w:ascii="Roboto" w:hAnsi="Roboto" w:cs="Arial"/>
          <w:b/>
          <w:sz w:val="20"/>
          <w:szCs w:val="20"/>
        </w:rPr>
        <w:t>______________________________________________________________________</w:t>
      </w:r>
    </w:p>
    <w:p w:rsidR="00636813" w:rsidRPr="00533098" w:rsidRDefault="00636813" w:rsidP="00CC2E8E">
      <w:pPr>
        <w:spacing w:after="0" w:line="480" w:lineRule="auto"/>
        <w:ind w:right="1276"/>
        <w:jc w:val="both"/>
        <w:rPr>
          <w:rFonts w:ascii="Roboto" w:hAnsi="Roboto" w:cs="Arial"/>
          <w:b/>
          <w:sz w:val="20"/>
          <w:szCs w:val="20"/>
        </w:rPr>
      </w:pPr>
      <w:r>
        <w:rPr>
          <w:rFonts w:ascii="Roboto" w:hAnsi="Roboto" w:cs="Arial"/>
          <w:b/>
          <w:sz w:val="20"/>
          <w:szCs w:val="20"/>
        </w:rPr>
        <w:t>_____________________________________________________________________________________________________</w:t>
      </w:r>
    </w:p>
    <w:p w:rsidR="00207499" w:rsidRDefault="00207499" w:rsidP="00CC2E8E">
      <w:pPr>
        <w:spacing w:after="0" w:line="480" w:lineRule="auto"/>
        <w:ind w:right="1276"/>
        <w:jc w:val="both"/>
        <w:rPr>
          <w:rFonts w:ascii="Roboto" w:hAnsi="Roboto" w:cs="Arial"/>
          <w:b/>
          <w:sz w:val="20"/>
          <w:szCs w:val="20"/>
        </w:rPr>
      </w:pPr>
      <w:r w:rsidRPr="00533098">
        <w:rPr>
          <w:rFonts w:ascii="Roboto" w:hAnsi="Roboto" w:cs="Arial"/>
          <w:b/>
          <w:sz w:val="20"/>
          <w:szCs w:val="20"/>
        </w:rPr>
        <w:t>Breve descrizione dell’idea imprenditoriale</w:t>
      </w:r>
      <w:r w:rsidR="00B0638D">
        <w:rPr>
          <w:rFonts w:ascii="Roboto" w:hAnsi="Roboto" w:cs="Arial"/>
          <w:b/>
          <w:sz w:val="20"/>
          <w:szCs w:val="20"/>
        </w:rPr>
        <w:t xml:space="preserve"> </w:t>
      </w:r>
      <w:r w:rsidR="00636813">
        <w:rPr>
          <w:rFonts w:ascii="Roboto" w:hAnsi="Roboto" w:cs="Arial"/>
          <w:b/>
          <w:sz w:val="20"/>
          <w:szCs w:val="20"/>
        </w:rPr>
        <w:t>__________________________________________________________</w:t>
      </w:r>
    </w:p>
    <w:p w:rsidR="00636813" w:rsidRDefault="00636813" w:rsidP="00CC2E8E">
      <w:pPr>
        <w:spacing w:after="0" w:line="480" w:lineRule="auto"/>
        <w:ind w:right="1276"/>
        <w:jc w:val="both"/>
        <w:rPr>
          <w:rFonts w:ascii="Roboto" w:hAnsi="Roboto" w:cs="Arial"/>
          <w:b/>
          <w:sz w:val="20"/>
          <w:szCs w:val="20"/>
        </w:rPr>
      </w:pPr>
      <w:r>
        <w:rPr>
          <w:rFonts w:ascii="Roboto" w:hAnsi="Roboto" w:cs="Arial"/>
          <w:b/>
          <w:sz w:val="20"/>
          <w:szCs w:val="20"/>
        </w:rPr>
        <w:t>_____________________________________________________________________________________________________</w:t>
      </w:r>
    </w:p>
    <w:p w:rsidR="00636813" w:rsidRPr="00533098" w:rsidRDefault="00636813" w:rsidP="00CC2E8E">
      <w:pPr>
        <w:spacing w:after="0" w:line="480" w:lineRule="auto"/>
        <w:ind w:right="1276"/>
        <w:jc w:val="both"/>
        <w:rPr>
          <w:rFonts w:ascii="Roboto" w:hAnsi="Roboto" w:cs="Arial"/>
          <w:b/>
          <w:sz w:val="20"/>
          <w:szCs w:val="20"/>
        </w:rPr>
      </w:pPr>
      <w:r>
        <w:rPr>
          <w:rFonts w:ascii="Roboto" w:hAnsi="Roboto" w:cs="Arial"/>
          <w:b/>
          <w:sz w:val="20"/>
          <w:szCs w:val="20"/>
        </w:rPr>
        <w:t>_____________________________________________________________________________________________________</w:t>
      </w:r>
    </w:p>
    <w:p w:rsidR="00207499" w:rsidRPr="00533098" w:rsidRDefault="00207499" w:rsidP="00CC2E8E">
      <w:pPr>
        <w:spacing w:after="0" w:line="480" w:lineRule="auto"/>
        <w:ind w:right="1276"/>
        <w:jc w:val="both"/>
        <w:rPr>
          <w:rFonts w:ascii="Roboto" w:hAnsi="Roboto" w:cs="Arial"/>
          <w:b/>
          <w:sz w:val="20"/>
          <w:szCs w:val="20"/>
        </w:rPr>
      </w:pPr>
    </w:p>
    <w:p w:rsidR="00207499" w:rsidRPr="00533098" w:rsidRDefault="00207499" w:rsidP="00CC2E8E">
      <w:pPr>
        <w:spacing w:after="0" w:line="480" w:lineRule="auto"/>
        <w:ind w:right="1276"/>
        <w:jc w:val="both"/>
        <w:rPr>
          <w:rFonts w:ascii="Roboto" w:hAnsi="Roboto" w:cs="Arial"/>
          <w:b/>
          <w:sz w:val="20"/>
          <w:szCs w:val="20"/>
        </w:rPr>
      </w:pPr>
    </w:p>
    <w:p w:rsidR="00207499" w:rsidRPr="00533098" w:rsidRDefault="00207499" w:rsidP="00CC2E8E">
      <w:pPr>
        <w:spacing w:after="0"/>
        <w:ind w:right="1276"/>
        <w:jc w:val="both"/>
        <w:rPr>
          <w:rFonts w:ascii="Roboto" w:hAnsi="Roboto" w:cs="Arial"/>
          <w:b/>
          <w:sz w:val="20"/>
          <w:szCs w:val="20"/>
        </w:rPr>
      </w:pPr>
      <w:r w:rsidRPr="00533098">
        <w:rPr>
          <w:rFonts w:ascii="Roboto" w:hAnsi="Roboto" w:cs="Arial"/>
          <w:b/>
          <w:sz w:val="20"/>
          <w:szCs w:val="20"/>
        </w:rPr>
        <w:t>Contatto</w:t>
      </w:r>
      <w:r w:rsidR="00D065C3" w:rsidRPr="00533098">
        <w:rPr>
          <w:rFonts w:ascii="Roboto" w:hAnsi="Roboto" w:cs="Arial"/>
          <w:b/>
          <w:sz w:val="20"/>
          <w:szCs w:val="20"/>
        </w:rPr>
        <w:t xml:space="preserve"> principale</w:t>
      </w:r>
      <w:r w:rsidR="00636813">
        <w:rPr>
          <w:rFonts w:ascii="Roboto" w:hAnsi="Roboto" w:cs="Arial"/>
          <w:b/>
          <w:sz w:val="20"/>
          <w:szCs w:val="20"/>
        </w:rPr>
        <w:t xml:space="preserve"> ________________________________________________________________________________</w:t>
      </w:r>
    </w:p>
    <w:p w:rsidR="00533098" w:rsidRPr="00533098" w:rsidRDefault="00533098" w:rsidP="00CC2E8E">
      <w:pPr>
        <w:spacing w:after="0"/>
        <w:ind w:right="1276"/>
        <w:jc w:val="both"/>
        <w:rPr>
          <w:rFonts w:ascii="Roboto" w:hAnsi="Roboto" w:cs="Arial"/>
          <w:b/>
          <w:sz w:val="20"/>
          <w:szCs w:val="20"/>
        </w:rPr>
      </w:pPr>
    </w:p>
    <w:p w:rsidR="00636813" w:rsidRPr="00533098" w:rsidRDefault="00207499" w:rsidP="00CC2E8E">
      <w:pPr>
        <w:spacing w:after="0" w:line="360" w:lineRule="auto"/>
        <w:ind w:right="1276"/>
        <w:jc w:val="both"/>
        <w:rPr>
          <w:rFonts w:ascii="Roboto" w:hAnsi="Roboto" w:cs="Arial"/>
          <w:sz w:val="20"/>
          <w:szCs w:val="20"/>
        </w:rPr>
      </w:pPr>
      <w:r w:rsidRPr="00533098">
        <w:rPr>
          <w:rFonts w:ascii="Roboto" w:hAnsi="Roboto" w:cs="Arial"/>
          <w:sz w:val="20"/>
          <w:szCs w:val="20"/>
        </w:rPr>
        <w:t>Indirizzo</w:t>
      </w:r>
      <w:r w:rsidR="00636813">
        <w:rPr>
          <w:rFonts w:ascii="Roboto" w:hAnsi="Roboto" w:cs="Arial"/>
          <w:sz w:val="20"/>
          <w:szCs w:val="20"/>
        </w:rPr>
        <w:t xml:space="preserve"> __________________________________________________________________________________________</w:t>
      </w:r>
    </w:p>
    <w:p w:rsidR="00207499" w:rsidRPr="00533098" w:rsidRDefault="00207499" w:rsidP="00CC2E8E">
      <w:pPr>
        <w:spacing w:after="0" w:line="360" w:lineRule="auto"/>
        <w:ind w:right="1276"/>
        <w:jc w:val="both"/>
        <w:rPr>
          <w:rFonts w:ascii="Roboto" w:hAnsi="Roboto" w:cs="Arial"/>
          <w:sz w:val="20"/>
          <w:szCs w:val="20"/>
        </w:rPr>
      </w:pPr>
      <w:r w:rsidRPr="00533098">
        <w:rPr>
          <w:rFonts w:ascii="Roboto" w:hAnsi="Roboto" w:cs="Arial"/>
          <w:sz w:val="20"/>
          <w:szCs w:val="20"/>
        </w:rPr>
        <w:t>Numero di telefono</w:t>
      </w:r>
      <w:r w:rsidR="00636813">
        <w:rPr>
          <w:rFonts w:ascii="Roboto" w:hAnsi="Roboto" w:cs="Arial"/>
          <w:sz w:val="20"/>
          <w:szCs w:val="20"/>
        </w:rPr>
        <w:t xml:space="preserve"> ________________________________________________________________________________</w:t>
      </w:r>
    </w:p>
    <w:p w:rsidR="00207499" w:rsidRPr="003B79C6" w:rsidRDefault="00207499" w:rsidP="00CC2E8E">
      <w:pPr>
        <w:spacing w:after="0" w:line="360" w:lineRule="auto"/>
        <w:ind w:right="1276"/>
        <w:jc w:val="both"/>
        <w:rPr>
          <w:rFonts w:ascii="Roboto" w:hAnsi="Roboto" w:cs="Arial"/>
          <w:sz w:val="20"/>
          <w:szCs w:val="20"/>
        </w:rPr>
      </w:pPr>
      <w:r w:rsidRPr="003B79C6">
        <w:rPr>
          <w:rFonts w:ascii="Roboto" w:hAnsi="Roboto" w:cs="Arial"/>
          <w:sz w:val="20"/>
          <w:szCs w:val="20"/>
        </w:rPr>
        <w:t>Indirizzo email</w:t>
      </w:r>
      <w:r w:rsidR="00636813">
        <w:rPr>
          <w:rFonts w:ascii="Roboto" w:hAnsi="Roboto" w:cs="Arial"/>
          <w:sz w:val="20"/>
          <w:szCs w:val="20"/>
        </w:rPr>
        <w:t xml:space="preserve"> ____________________________________________________________________________________</w:t>
      </w:r>
    </w:p>
    <w:p w:rsidR="00207499" w:rsidRPr="003B79C6" w:rsidRDefault="00207499" w:rsidP="00CC2E8E">
      <w:pPr>
        <w:spacing w:after="0" w:line="360" w:lineRule="auto"/>
        <w:ind w:right="1276"/>
        <w:jc w:val="both"/>
        <w:rPr>
          <w:rFonts w:ascii="Roboto" w:hAnsi="Roboto" w:cs="Arial"/>
          <w:sz w:val="20"/>
          <w:szCs w:val="20"/>
        </w:rPr>
      </w:pPr>
      <w:r w:rsidRPr="003B79C6">
        <w:rPr>
          <w:rFonts w:ascii="Roboto" w:hAnsi="Roboto" w:cs="Arial"/>
          <w:sz w:val="20"/>
          <w:szCs w:val="20"/>
        </w:rPr>
        <w:t>Sito internet</w:t>
      </w:r>
      <w:r w:rsidR="00636813">
        <w:rPr>
          <w:rFonts w:ascii="Roboto" w:hAnsi="Roboto" w:cs="Arial"/>
          <w:sz w:val="20"/>
          <w:szCs w:val="20"/>
        </w:rPr>
        <w:t xml:space="preserve"> _______________________________________________________________________________________</w:t>
      </w:r>
    </w:p>
    <w:p w:rsidR="00A94D2B" w:rsidRDefault="00A94D2B" w:rsidP="00CC2E8E">
      <w:pPr>
        <w:spacing w:after="0" w:line="360" w:lineRule="auto"/>
        <w:ind w:right="1276"/>
        <w:jc w:val="both"/>
        <w:rPr>
          <w:rFonts w:ascii="Roboto" w:hAnsi="Roboto" w:cs="Arial"/>
          <w:sz w:val="20"/>
          <w:szCs w:val="20"/>
        </w:rPr>
      </w:pPr>
    </w:p>
    <w:p w:rsidR="00636813" w:rsidRDefault="00636813" w:rsidP="00CC2E8E">
      <w:pPr>
        <w:spacing w:after="0" w:line="360" w:lineRule="auto"/>
        <w:ind w:right="1276"/>
        <w:jc w:val="both"/>
        <w:rPr>
          <w:rFonts w:ascii="Roboto" w:hAnsi="Roboto" w:cs="Arial"/>
          <w:sz w:val="20"/>
          <w:szCs w:val="20"/>
        </w:rPr>
      </w:pPr>
    </w:p>
    <w:p w:rsidR="00636813" w:rsidRDefault="00636813" w:rsidP="00CC2E8E">
      <w:pPr>
        <w:spacing w:after="0" w:line="360" w:lineRule="auto"/>
        <w:ind w:right="1276"/>
        <w:jc w:val="both"/>
        <w:rPr>
          <w:rFonts w:ascii="Roboto" w:hAnsi="Roboto" w:cs="Arial"/>
          <w:sz w:val="20"/>
          <w:szCs w:val="20"/>
        </w:rPr>
      </w:pPr>
    </w:p>
    <w:p w:rsidR="00636813" w:rsidRPr="003B79C6" w:rsidRDefault="00636813" w:rsidP="00CC2E8E">
      <w:pPr>
        <w:spacing w:after="0" w:line="360" w:lineRule="auto"/>
        <w:ind w:right="1276"/>
        <w:jc w:val="both"/>
        <w:rPr>
          <w:rFonts w:ascii="Roboto" w:hAnsi="Roboto" w:cs="Arial"/>
          <w:sz w:val="20"/>
          <w:szCs w:val="20"/>
        </w:rPr>
      </w:pPr>
    </w:p>
    <w:p w:rsidR="00A94D2B" w:rsidRPr="00636813" w:rsidRDefault="00A94D2B" w:rsidP="00CC2E8E">
      <w:pPr>
        <w:spacing w:after="0" w:line="360" w:lineRule="auto"/>
        <w:ind w:right="1276"/>
        <w:jc w:val="both"/>
        <w:rPr>
          <w:rFonts w:ascii="Roboto" w:hAnsi="Roboto" w:cs="Arial"/>
          <w:i/>
          <w:sz w:val="18"/>
          <w:szCs w:val="18"/>
        </w:rPr>
      </w:pPr>
      <w:r w:rsidRPr="00636813">
        <w:rPr>
          <w:rFonts w:ascii="Roboto" w:hAnsi="Roboto" w:cs="Arial"/>
          <w:i/>
          <w:sz w:val="18"/>
          <w:szCs w:val="18"/>
        </w:rPr>
        <w:t>Il titolare del progetto indicato nella presente scheda si assume ogni responsabilità per il contenuto dello stesso e per la dichiarazione di paternità dello stesso. Acconsente inoltre alla divulgazione e alla pubblicazione del progetto o di una sua sintesi, secondo le modalità che verranno ritenute più opportune dall’organizzazione del Premio.</w:t>
      </w:r>
    </w:p>
    <w:p w:rsidR="00A94D2B" w:rsidRPr="00636813" w:rsidRDefault="00A94D2B" w:rsidP="00CC2E8E">
      <w:pPr>
        <w:spacing w:after="0" w:line="360" w:lineRule="auto"/>
        <w:ind w:right="1276"/>
        <w:jc w:val="both"/>
        <w:rPr>
          <w:rFonts w:ascii="Roboto" w:hAnsi="Roboto" w:cs="Arial"/>
          <w:i/>
          <w:sz w:val="18"/>
          <w:szCs w:val="18"/>
        </w:rPr>
      </w:pPr>
      <w:r w:rsidRPr="00636813">
        <w:rPr>
          <w:rFonts w:ascii="Roboto" w:hAnsi="Roboto" w:cs="Arial"/>
          <w:i/>
          <w:sz w:val="18"/>
          <w:szCs w:val="18"/>
        </w:rPr>
        <w:t>Ai sensi della L. 675/96 e successive modificazioni si autorizza il trattamento dei dati ai soli fini del Premio in oggetto.</w:t>
      </w:r>
    </w:p>
    <w:p w:rsidR="004C4686" w:rsidRPr="003B79C6" w:rsidRDefault="005A3D69" w:rsidP="00CC2E8E">
      <w:pPr>
        <w:spacing w:after="0" w:line="240" w:lineRule="auto"/>
        <w:ind w:right="1276"/>
        <w:rPr>
          <w:rFonts w:ascii="Roboto" w:hAnsi="Roboto" w:cs="Arial"/>
          <w:sz w:val="20"/>
          <w:szCs w:val="20"/>
        </w:rPr>
      </w:pPr>
      <w:r w:rsidRPr="00A94D2B">
        <w:rPr>
          <w:rFonts w:ascii="Roboto" w:hAnsi="Roboto" w:cs="Arial"/>
          <w:sz w:val="20"/>
          <w:szCs w:val="20"/>
        </w:rPr>
        <w:br w:type="page"/>
      </w:r>
      <w:r w:rsidR="00636813">
        <w:rPr>
          <w:rFonts w:ascii="Roboto" w:hAnsi="Roboto" w:cs="Arial"/>
          <w:sz w:val="20"/>
          <w:szCs w:val="20"/>
        </w:rPr>
        <w:lastRenderedPageBreak/>
        <w:t>SINTESI</w:t>
      </w:r>
      <w:r w:rsidR="004C4686" w:rsidRPr="003B79C6">
        <w:rPr>
          <w:rFonts w:ascii="Roboto" w:hAnsi="Roboto" w:cs="Arial"/>
          <w:sz w:val="20"/>
          <w:szCs w:val="20"/>
        </w:rPr>
        <w:tab/>
      </w:r>
      <w:r w:rsidR="004C4686" w:rsidRPr="003B79C6">
        <w:rPr>
          <w:rFonts w:ascii="Roboto" w:hAnsi="Roboto" w:cs="Arial"/>
          <w:sz w:val="20"/>
          <w:szCs w:val="20"/>
        </w:rPr>
        <w:tab/>
      </w:r>
      <w:r w:rsidR="004C4686" w:rsidRPr="003B79C6">
        <w:rPr>
          <w:rFonts w:ascii="Roboto" w:hAnsi="Roboto" w:cs="Arial"/>
          <w:sz w:val="20"/>
          <w:szCs w:val="20"/>
        </w:rPr>
        <w:tab/>
      </w:r>
      <w:r w:rsidR="004C4686" w:rsidRPr="003B79C6">
        <w:rPr>
          <w:rFonts w:ascii="Roboto" w:hAnsi="Roboto" w:cs="Arial"/>
          <w:sz w:val="20"/>
          <w:szCs w:val="20"/>
        </w:rPr>
        <w:tab/>
      </w:r>
      <w:r w:rsidR="004C4686" w:rsidRPr="003B79C6">
        <w:rPr>
          <w:rFonts w:ascii="Roboto" w:hAnsi="Roboto" w:cs="Arial"/>
          <w:sz w:val="20"/>
          <w:szCs w:val="20"/>
        </w:rPr>
        <w:tab/>
      </w:r>
    </w:p>
    <w:p w:rsidR="00AB01F8" w:rsidRPr="00533098" w:rsidRDefault="00636813" w:rsidP="00CC2E8E">
      <w:pPr>
        <w:spacing w:before="240" w:after="0"/>
        <w:ind w:right="1276"/>
        <w:jc w:val="both"/>
        <w:rPr>
          <w:rFonts w:ascii="Roboto" w:hAnsi="Roboto" w:cs="Arial"/>
          <w:i/>
          <w:sz w:val="20"/>
          <w:szCs w:val="20"/>
        </w:rPr>
      </w:pPr>
      <w:r>
        <w:rPr>
          <w:rFonts w:ascii="Roboto" w:hAnsi="Roboto" w:cs="Arial"/>
          <w:i/>
          <w:sz w:val="20"/>
          <w:szCs w:val="20"/>
        </w:rPr>
        <w:t>(</w:t>
      </w:r>
      <w:r w:rsidR="00AB01F8" w:rsidRPr="00533098">
        <w:rPr>
          <w:rFonts w:ascii="Roboto" w:hAnsi="Roboto" w:cs="Arial"/>
          <w:i/>
          <w:sz w:val="20"/>
          <w:szCs w:val="20"/>
        </w:rPr>
        <w:t xml:space="preserve">Breve descrizione di tutti gli aspetti importanti del business </w:t>
      </w:r>
      <w:proofErr w:type="spellStart"/>
      <w:r w:rsidR="00AB01F8" w:rsidRPr="00533098">
        <w:rPr>
          <w:rFonts w:ascii="Roboto" w:hAnsi="Roboto" w:cs="Arial"/>
          <w:i/>
          <w:sz w:val="20"/>
          <w:szCs w:val="20"/>
        </w:rPr>
        <w:t>plan</w:t>
      </w:r>
      <w:proofErr w:type="spellEnd"/>
      <w:r w:rsidR="00AB01F8" w:rsidRPr="00533098">
        <w:rPr>
          <w:rFonts w:ascii="Roboto" w:hAnsi="Roboto" w:cs="Arial"/>
          <w:i/>
          <w:sz w:val="20"/>
          <w:szCs w:val="20"/>
        </w:rPr>
        <w:t>, con parti</w:t>
      </w:r>
      <w:r w:rsidR="004A62FD">
        <w:rPr>
          <w:rFonts w:ascii="Roboto" w:hAnsi="Roboto" w:cs="Arial"/>
          <w:i/>
          <w:sz w:val="20"/>
          <w:szCs w:val="20"/>
        </w:rPr>
        <w:t>colare attenzione al prodotto/</w:t>
      </w:r>
      <w:r w:rsidR="00AB01F8" w:rsidRPr="00533098">
        <w:rPr>
          <w:rFonts w:ascii="Roboto" w:hAnsi="Roboto" w:cs="Arial"/>
          <w:i/>
          <w:sz w:val="20"/>
          <w:szCs w:val="20"/>
        </w:rPr>
        <w:t xml:space="preserve">servizio offerto, all‘utilità per il cliente, al mercato, alle capacità del </w:t>
      </w:r>
      <w:r w:rsidR="00533098">
        <w:rPr>
          <w:rFonts w:ascii="Roboto" w:hAnsi="Roboto" w:cs="Arial"/>
          <w:i/>
          <w:sz w:val="20"/>
          <w:szCs w:val="20"/>
        </w:rPr>
        <w:t>team</w:t>
      </w:r>
      <w:r w:rsidR="00AB01F8" w:rsidRPr="00533098">
        <w:rPr>
          <w:rFonts w:ascii="Roboto" w:hAnsi="Roboto" w:cs="Arial"/>
          <w:i/>
          <w:sz w:val="20"/>
          <w:szCs w:val="20"/>
        </w:rPr>
        <w:t xml:space="preserve"> e al fabbisogno finanziario e rendimento.</w:t>
      </w:r>
      <w:r w:rsidR="00D065C3" w:rsidRPr="00533098">
        <w:rPr>
          <w:rFonts w:ascii="Roboto" w:hAnsi="Roboto" w:cs="Arial"/>
          <w:i/>
          <w:sz w:val="20"/>
          <w:szCs w:val="20"/>
        </w:rPr>
        <w:t xml:space="preserve"> Segnalare in cosa consistono innovati</w:t>
      </w:r>
      <w:r>
        <w:rPr>
          <w:rFonts w:ascii="Roboto" w:hAnsi="Roboto" w:cs="Arial"/>
          <w:i/>
          <w:sz w:val="20"/>
          <w:szCs w:val="20"/>
        </w:rPr>
        <w:t>vità e originalità del progetto)</w:t>
      </w:r>
    </w:p>
    <w:p w:rsidR="003B79C6" w:rsidRDefault="00636813" w:rsidP="00CC2E8E">
      <w:pPr>
        <w:ind w:right="1276"/>
        <w:rPr>
          <w:rFonts w:ascii="Roboto" w:hAnsi="Roboto" w:cs="Arial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79C6" w:rsidRDefault="003B79C6" w:rsidP="00CC2E8E">
      <w:pPr>
        <w:ind w:right="1276"/>
        <w:rPr>
          <w:rFonts w:ascii="Roboto" w:hAnsi="Roboto" w:cs="Arial"/>
          <w:sz w:val="20"/>
          <w:szCs w:val="20"/>
        </w:rPr>
      </w:pPr>
    </w:p>
    <w:p w:rsidR="003B79C6" w:rsidRPr="00533098" w:rsidRDefault="003B79C6" w:rsidP="00CC2E8E">
      <w:pPr>
        <w:ind w:right="1276"/>
        <w:rPr>
          <w:rFonts w:ascii="Roboto" w:hAnsi="Roboto" w:cs="Arial"/>
          <w:sz w:val="20"/>
          <w:szCs w:val="20"/>
        </w:rPr>
      </w:pPr>
    </w:p>
    <w:p w:rsidR="00533098" w:rsidRPr="00533098" w:rsidRDefault="00533098" w:rsidP="00CC2E8E">
      <w:pPr>
        <w:spacing w:after="0" w:line="240" w:lineRule="auto"/>
        <w:ind w:right="1276"/>
        <w:rPr>
          <w:rFonts w:ascii="Roboto" w:hAnsi="Roboto" w:cs="Arial"/>
          <w:sz w:val="20"/>
          <w:szCs w:val="20"/>
        </w:rPr>
      </w:pPr>
      <w:r w:rsidRPr="00533098">
        <w:rPr>
          <w:rFonts w:ascii="Roboto" w:hAnsi="Roboto" w:cs="Arial"/>
          <w:sz w:val="20"/>
          <w:szCs w:val="20"/>
        </w:rPr>
        <w:t>IL PRODOTTO/SERVIZIO</w:t>
      </w:r>
    </w:p>
    <w:p w:rsidR="003B79C6" w:rsidRDefault="00636813" w:rsidP="00CC2E8E">
      <w:pPr>
        <w:spacing w:before="240" w:after="0"/>
        <w:ind w:right="1276"/>
        <w:jc w:val="both"/>
        <w:rPr>
          <w:rFonts w:ascii="Roboto" w:hAnsi="Roboto" w:cs="Arial"/>
          <w:i/>
          <w:sz w:val="20"/>
          <w:szCs w:val="20"/>
        </w:rPr>
      </w:pPr>
      <w:r>
        <w:rPr>
          <w:rFonts w:ascii="Roboto" w:hAnsi="Roboto" w:cs="Arial"/>
          <w:i/>
          <w:sz w:val="20"/>
          <w:szCs w:val="20"/>
        </w:rPr>
        <w:t>(</w:t>
      </w:r>
      <w:r w:rsidR="00D065C3" w:rsidRPr="00533098">
        <w:rPr>
          <w:rFonts w:ascii="Roboto" w:hAnsi="Roboto" w:cs="Arial"/>
          <w:i/>
          <w:sz w:val="20"/>
          <w:szCs w:val="20"/>
        </w:rPr>
        <w:t xml:space="preserve">Realizzabilità tecnica e tempi di sviluppo previsti. </w:t>
      </w:r>
      <w:r w:rsidR="00A94D2B">
        <w:rPr>
          <w:rFonts w:ascii="Roboto" w:hAnsi="Roboto" w:cs="Arial"/>
          <w:i/>
          <w:sz w:val="20"/>
          <w:szCs w:val="20"/>
        </w:rPr>
        <w:t>Quale prodotto/servizio si</w:t>
      </w:r>
      <w:r w:rsidR="009E1DB1" w:rsidRPr="00533098">
        <w:rPr>
          <w:rFonts w:ascii="Roboto" w:hAnsi="Roboto" w:cs="Arial"/>
          <w:i/>
          <w:sz w:val="20"/>
          <w:szCs w:val="20"/>
        </w:rPr>
        <w:t xml:space="preserve"> int</w:t>
      </w:r>
      <w:r w:rsidR="00533098">
        <w:rPr>
          <w:rFonts w:ascii="Roboto" w:hAnsi="Roboto" w:cs="Arial"/>
          <w:i/>
          <w:sz w:val="20"/>
          <w:szCs w:val="20"/>
        </w:rPr>
        <w:t>ende realizzare oppure vendere?</w:t>
      </w:r>
      <w:r w:rsidR="009E1DB1" w:rsidRPr="00533098">
        <w:rPr>
          <w:rFonts w:ascii="Roboto" w:hAnsi="Roboto" w:cs="Arial"/>
          <w:i/>
          <w:sz w:val="20"/>
          <w:szCs w:val="20"/>
        </w:rPr>
        <w:t xml:space="preserve"> Qual</w:t>
      </w:r>
      <w:r w:rsidR="00370BA0">
        <w:rPr>
          <w:rFonts w:ascii="Roboto" w:hAnsi="Roboto" w:cs="Arial"/>
          <w:i/>
          <w:sz w:val="20"/>
          <w:szCs w:val="20"/>
        </w:rPr>
        <w:t xml:space="preserve"> è lo stadio di sviluppo del</w:t>
      </w:r>
      <w:r w:rsidR="009E1DB1" w:rsidRPr="00533098">
        <w:rPr>
          <w:rFonts w:ascii="Roboto" w:hAnsi="Roboto" w:cs="Arial"/>
          <w:i/>
          <w:sz w:val="20"/>
          <w:szCs w:val="20"/>
        </w:rPr>
        <w:t xml:space="preserve"> prodotto/servizio? A partire da quando il prodotto/servizio potrà essere venduto?</w:t>
      </w:r>
      <w:r>
        <w:rPr>
          <w:rFonts w:ascii="Roboto" w:hAnsi="Roboto" w:cs="Arial"/>
          <w:i/>
          <w:sz w:val="20"/>
          <w:szCs w:val="20"/>
        </w:rPr>
        <w:t>)</w:t>
      </w:r>
    </w:p>
    <w:p w:rsidR="00636813" w:rsidRDefault="00636813" w:rsidP="00CC2E8E">
      <w:pPr>
        <w:spacing w:before="240" w:after="0"/>
        <w:ind w:right="1276"/>
        <w:jc w:val="both"/>
        <w:rPr>
          <w:rFonts w:ascii="Roboto" w:hAnsi="Roboto" w:cs="Arial"/>
          <w:i/>
          <w:sz w:val="20"/>
          <w:szCs w:val="20"/>
        </w:rPr>
      </w:pPr>
      <w:r>
        <w:rPr>
          <w:rFonts w:ascii="Roboto" w:hAnsi="Roboto" w:cs="Arial"/>
          <w:i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79C6" w:rsidRDefault="003B79C6" w:rsidP="00CC2E8E">
      <w:pPr>
        <w:spacing w:before="240" w:after="0"/>
        <w:ind w:right="1276"/>
        <w:jc w:val="both"/>
        <w:rPr>
          <w:rFonts w:ascii="Roboto" w:hAnsi="Roboto" w:cs="Arial"/>
          <w:i/>
          <w:sz w:val="20"/>
          <w:szCs w:val="20"/>
        </w:rPr>
      </w:pPr>
    </w:p>
    <w:p w:rsidR="004C4686" w:rsidRPr="003B79C6" w:rsidRDefault="00533098" w:rsidP="00CC2E8E">
      <w:pPr>
        <w:spacing w:before="240" w:after="0"/>
        <w:ind w:right="1276"/>
        <w:jc w:val="both"/>
        <w:rPr>
          <w:rFonts w:ascii="Roboto" w:hAnsi="Roboto" w:cs="Arial"/>
          <w:i/>
          <w:sz w:val="20"/>
          <w:szCs w:val="20"/>
        </w:rPr>
      </w:pPr>
      <w:r w:rsidRPr="00533098">
        <w:rPr>
          <w:rFonts w:ascii="Roboto" w:hAnsi="Roboto" w:cs="Arial"/>
          <w:sz w:val="20"/>
          <w:szCs w:val="20"/>
        </w:rPr>
        <w:t xml:space="preserve">TEAM IMPRENDITORIALE </w:t>
      </w:r>
      <w:r>
        <w:rPr>
          <w:rFonts w:ascii="Roboto" w:hAnsi="Roboto" w:cs="Arial"/>
          <w:sz w:val="20"/>
          <w:szCs w:val="20"/>
        </w:rPr>
        <w:t>E ORGANIZZAZIONE</w:t>
      </w:r>
      <w:r w:rsidR="00D065C3" w:rsidRPr="00533098">
        <w:rPr>
          <w:rFonts w:ascii="Roboto" w:hAnsi="Roboto" w:cs="Arial"/>
          <w:sz w:val="20"/>
          <w:szCs w:val="20"/>
        </w:rPr>
        <w:tab/>
      </w:r>
      <w:r w:rsidR="00D065C3" w:rsidRPr="00533098">
        <w:rPr>
          <w:rFonts w:ascii="Roboto" w:hAnsi="Roboto" w:cs="Arial"/>
          <w:sz w:val="20"/>
          <w:szCs w:val="20"/>
        </w:rPr>
        <w:tab/>
      </w:r>
      <w:r w:rsidR="00D065C3" w:rsidRPr="00533098">
        <w:rPr>
          <w:rFonts w:ascii="Roboto" w:hAnsi="Roboto" w:cs="Arial"/>
          <w:sz w:val="20"/>
          <w:szCs w:val="20"/>
        </w:rPr>
        <w:tab/>
      </w:r>
      <w:r w:rsidR="00D065C3" w:rsidRPr="00533098">
        <w:rPr>
          <w:rFonts w:ascii="Roboto" w:hAnsi="Roboto" w:cs="Arial"/>
          <w:sz w:val="20"/>
          <w:szCs w:val="20"/>
        </w:rPr>
        <w:tab/>
      </w:r>
    </w:p>
    <w:p w:rsidR="00533098" w:rsidRDefault="00636813" w:rsidP="00CC2E8E">
      <w:pPr>
        <w:spacing w:before="240" w:after="0"/>
        <w:ind w:right="1276"/>
        <w:jc w:val="both"/>
        <w:rPr>
          <w:rFonts w:ascii="Roboto" w:hAnsi="Roboto" w:cs="Arial"/>
          <w:i/>
          <w:sz w:val="20"/>
          <w:szCs w:val="20"/>
        </w:rPr>
      </w:pPr>
      <w:r>
        <w:rPr>
          <w:rFonts w:ascii="Roboto" w:hAnsi="Roboto" w:cs="Arial"/>
          <w:i/>
          <w:sz w:val="20"/>
          <w:szCs w:val="20"/>
        </w:rPr>
        <w:t>(</w:t>
      </w:r>
      <w:r w:rsidR="00533098">
        <w:rPr>
          <w:rFonts w:ascii="Roboto" w:hAnsi="Roboto" w:cs="Arial"/>
          <w:i/>
          <w:sz w:val="20"/>
          <w:szCs w:val="20"/>
        </w:rPr>
        <w:t xml:space="preserve">Quali sono le competenze? </w:t>
      </w:r>
      <w:r w:rsidR="009E1DB1" w:rsidRPr="00533098">
        <w:rPr>
          <w:rFonts w:ascii="Roboto" w:hAnsi="Roboto" w:cs="Arial"/>
          <w:i/>
          <w:sz w:val="20"/>
          <w:szCs w:val="20"/>
        </w:rPr>
        <w:t>Quali sono i punti di forza? Quali sono i punti deboli? Come sono suddivisi i ruoli?</w:t>
      </w:r>
      <w:r w:rsidR="00533098" w:rsidRPr="00533098">
        <w:rPr>
          <w:rFonts w:ascii="Roboto" w:hAnsi="Roboto" w:cs="Arial"/>
          <w:i/>
          <w:sz w:val="20"/>
          <w:szCs w:val="20"/>
        </w:rPr>
        <w:t xml:space="preserve"> Qual</w:t>
      </w:r>
      <w:r w:rsidR="00533098">
        <w:rPr>
          <w:rFonts w:ascii="Roboto" w:hAnsi="Roboto" w:cs="Arial"/>
          <w:i/>
          <w:sz w:val="20"/>
          <w:szCs w:val="20"/>
        </w:rPr>
        <w:t xml:space="preserve">i attività vengono svolte </w:t>
      </w:r>
      <w:r w:rsidR="00533098" w:rsidRPr="00533098">
        <w:rPr>
          <w:rFonts w:ascii="Roboto" w:hAnsi="Roboto" w:cs="Arial"/>
          <w:i/>
          <w:sz w:val="20"/>
          <w:szCs w:val="20"/>
        </w:rPr>
        <w:t>e da chi? Quali attività vengono svolte da terzi? Come sono definite le competenze e le responsabilità nell</w:t>
      </w:r>
      <w:r w:rsidR="00533098">
        <w:rPr>
          <w:rFonts w:ascii="Roboto" w:hAnsi="Roboto" w:cs="Arial"/>
          <w:i/>
          <w:sz w:val="20"/>
          <w:szCs w:val="20"/>
        </w:rPr>
        <w:t>’azienda? Quale forma giuridica?</w:t>
      </w:r>
      <w:r w:rsidR="00533098" w:rsidRPr="00533098">
        <w:rPr>
          <w:rFonts w:ascii="Roboto" w:hAnsi="Roboto" w:cs="Arial"/>
          <w:i/>
          <w:sz w:val="20"/>
          <w:szCs w:val="20"/>
        </w:rPr>
        <w:t xml:space="preserve"> Quali formalità legali e autorizzazioni tecniche sono necessarie?</w:t>
      </w:r>
      <w:r>
        <w:rPr>
          <w:rFonts w:ascii="Roboto" w:hAnsi="Roboto" w:cs="Arial"/>
          <w:i/>
          <w:sz w:val="20"/>
          <w:szCs w:val="20"/>
        </w:rPr>
        <w:t>)</w:t>
      </w:r>
    </w:p>
    <w:p w:rsidR="00636813" w:rsidRDefault="00636813" w:rsidP="00CC2E8E">
      <w:pPr>
        <w:spacing w:before="240" w:after="0"/>
        <w:ind w:right="1276"/>
        <w:jc w:val="both"/>
        <w:rPr>
          <w:rFonts w:ascii="Roboto" w:hAnsi="Roboto" w:cs="Arial"/>
          <w:i/>
          <w:sz w:val="20"/>
          <w:szCs w:val="20"/>
        </w:rPr>
      </w:pPr>
      <w:r>
        <w:rPr>
          <w:rFonts w:ascii="Roboto" w:hAnsi="Roboto" w:cs="Arial"/>
          <w:i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79C6" w:rsidRDefault="003B79C6" w:rsidP="00CC2E8E">
      <w:pPr>
        <w:spacing w:before="240" w:after="0"/>
        <w:ind w:right="1276"/>
        <w:jc w:val="both"/>
        <w:rPr>
          <w:rFonts w:ascii="Roboto" w:hAnsi="Roboto" w:cs="Arial"/>
          <w:i/>
          <w:sz w:val="20"/>
          <w:szCs w:val="20"/>
        </w:rPr>
      </w:pPr>
    </w:p>
    <w:p w:rsidR="003B79C6" w:rsidRPr="00533098" w:rsidRDefault="003B79C6" w:rsidP="00CC2E8E">
      <w:pPr>
        <w:spacing w:before="240" w:after="0"/>
        <w:ind w:right="1276"/>
        <w:jc w:val="both"/>
        <w:rPr>
          <w:rFonts w:ascii="Roboto" w:hAnsi="Roboto" w:cs="Arial"/>
          <w:i/>
          <w:sz w:val="20"/>
          <w:szCs w:val="20"/>
        </w:rPr>
      </w:pPr>
    </w:p>
    <w:p w:rsidR="00207499" w:rsidRPr="00533098" w:rsidRDefault="00533098" w:rsidP="00CC2E8E">
      <w:pPr>
        <w:spacing w:after="0" w:line="240" w:lineRule="auto"/>
        <w:ind w:right="1276"/>
        <w:rPr>
          <w:rFonts w:ascii="Roboto" w:hAnsi="Roboto" w:cs="Arial"/>
          <w:i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MERCATO DI RIFERIMENTO E CONCORRENZA</w:t>
      </w:r>
      <w:r w:rsidR="00207499" w:rsidRPr="00533098">
        <w:rPr>
          <w:rFonts w:ascii="Roboto" w:hAnsi="Roboto" w:cs="Arial"/>
          <w:sz w:val="20"/>
          <w:szCs w:val="20"/>
        </w:rPr>
        <w:tab/>
      </w:r>
      <w:r w:rsidR="00207499" w:rsidRPr="00533098">
        <w:rPr>
          <w:rFonts w:ascii="Roboto" w:hAnsi="Roboto" w:cs="Arial"/>
          <w:sz w:val="20"/>
          <w:szCs w:val="20"/>
        </w:rPr>
        <w:tab/>
      </w:r>
      <w:r w:rsidR="00207499" w:rsidRPr="00533098">
        <w:rPr>
          <w:rFonts w:ascii="Roboto" w:hAnsi="Roboto" w:cs="Arial"/>
          <w:sz w:val="20"/>
          <w:szCs w:val="20"/>
        </w:rPr>
        <w:tab/>
      </w:r>
      <w:r w:rsidR="00207499" w:rsidRPr="00533098">
        <w:rPr>
          <w:rFonts w:ascii="Roboto" w:hAnsi="Roboto" w:cs="Arial"/>
          <w:sz w:val="20"/>
          <w:szCs w:val="20"/>
        </w:rPr>
        <w:tab/>
      </w:r>
      <w:r w:rsidR="00207499" w:rsidRPr="00533098">
        <w:rPr>
          <w:rFonts w:ascii="Roboto" w:hAnsi="Roboto" w:cs="Arial"/>
          <w:sz w:val="20"/>
          <w:szCs w:val="20"/>
        </w:rPr>
        <w:tab/>
      </w:r>
      <w:r w:rsidR="00207499" w:rsidRPr="00533098">
        <w:rPr>
          <w:rFonts w:ascii="Roboto" w:hAnsi="Roboto" w:cs="Arial"/>
          <w:sz w:val="20"/>
          <w:szCs w:val="20"/>
        </w:rPr>
        <w:tab/>
      </w:r>
    </w:p>
    <w:p w:rsidR="009E1DB1" w:rsidRDefault="00636813" w:rsidP="00CC2E8E">
      <w:pPr>
        <w:spacing w:before="240" w:after="0"/>
        <w:ind w:right="1276"/>
        <w:jc w:val="both"/>
        <w:rPr>
          <w:rFonts w:ascii="Roboto" w:hAnsi="Roboto" w:cs="Arial"/>
          <w:i/>
          <w:sz w:val="20"/>
          <w:szCs w:val="20"/>
        </w:rPr>
      </w:pPr>
      <w:r>
        <w:rPr>
          <w:rFonts w:ascii="Roboto" w:hAnsi="Roboto" w:cs="Arial"/>
          <w:i/>
          <w:sz w:val="20"/>
          <w:szCs w:val="20"/>
        </w:rPr>
        <w:t>(</w:t>
      </w:r>
      <w:r w:rsidR="009E1DB1" w:rsidRPr="00533098">
        <w:rPr>
          <w:rFonts w:ascii="Roboto" w:hAnsi="Roboto" w:cs="Arial"/>
          <w:i/>
          <w:sz w:val="20"/>
          <w:szCs w:val="20"/>
        </w:rPr>
        <w:t xml:space="preserve">Chi sono i clienti e dove sono? Quali sono le esigenze dei </w:t>
      </w:r>
      <w:r w:rsidR="008711DE">
        <w:rPr>
          <w:rFonts w:ascii="Roboto" w:hAnsi="Roboto" w:cs="Arial"/>
          <w:i/>
          <w:sz w:val="20"/>
          <w:szCs w:val="20"/>
        </w:rPr>
        <w:t>clienti</w:t>
      </w:r>
      <w:r w:rsidR="009E1DB1" w:rsidRPr="00533098">
        <w:rPr>
          <w:rFonts w:ascii="Roboto" w:hAnsi="Roboto" w:cs="Arial"/>
          <w:i/>
          <w:sz w:val="20"/>
          <w:szCs w:val="20"/>
        </w:rPr>
        <w:t xml:space="preserve">? </w:t>
      </w:r>
      <w:r w:rsidR="00533098">
        <w:rPr>
          <w:rFonts w:ascii="Roboto" w:hAnsi="Roboto" w:cs="Arial"/>
          <w:i/>
          <w:sz w:val="20"/>
          <w:szCs w:val="20"/>
        </w:rPr>
        <w:t xml:space="preserve">Chi </w:t>
      </w:r>
      <w:r w:rsidR="009E1DB1" w:rsidRPr="00533098">
        <w:rPr>
          <w:rFonts w:ascii="Roboto" w:hAnsi="Roboto" w:cs="Arial"/>
          <w:i/>
          <w:sz w:val="20"/>
          <w:szCs w:val="20"/>
        </w:rPr>
        <w:t xml:space="preserve">sono i </w:t>
      </w:r>
      <w:r w:rsidR="0046316F">
        <w:rPr>
          <w:rFonts w:ascii="Roboto" w:hAnsi="Roboto" w:cs="Arial"/>
          <w:i/>
          <w:sz w:val="20"/>
          <w:szCs w:val="20"/>
        </w:rPr>
        <w:t>competitors</w:t>
      </w:r>
      <w:r w:rsidR="009E1DB1" w:rsidRPr="00533098">
        <w:rPr>
          <w:rFonts w:ascii="Roboto" w:hAnsi="Roboto" w:cs="Arial"/>
          <w:i/>
          <w:sz w:val="20"/>
          <w:szCs w:val="20"/>
        </w:rPr>
        <w:t xml:space="preserve">? Quanto costano i prodotti dalla concorrenza e dove vengono offerti? </w:t>
      </w:r>
      <w:r w:rsidR="00370BA0">
        <w:rPr>
          <w:rFonts w:ascii="Roboto" w:hAnsi="Roboto" w:cs="Arial"/>
          <w:i/>
          <w:sz w:val="20"/>
          <w:szCs w:val="20"/>
        </w:rPr>
        <w:t>Com’</w:t>
      </w:r>
      <w:r w:rsidR="00C006EA" w:rsidRPr="00533098">
        <w:rPr>
          <w:rFonts w:ascii="Roboto" w:hAnsi="Roboto" w:cs="Arial"/>
          <w:i/>
          <w:sz w:val="20"/>
          <w:szCs w:val="20"/>
        </w:rPr>
        <w:t>è il posizionamento confrontato con quello dei concorrenti?</w:t>
      </w:r>
      <w:r>
        <w:rPr>
          <w:rFonts w:ascii="Roboto" w:hAnsi="Roboto" w:cs="Arial"/>
          <w:i/>
          <w:sz w:val="20"/>
          <w:szCs w:val="20"/>
        </w:rPr>
        <w:t>)</w:t>
      </w:r>
    </w:p>
    <w:p w:rsidR="00636813" w:rsidRDefault="00636813" w:rsidP="00CC2E8E">
      <w:pPr>
        <w:spacing w:before="240" w:after="0"/>
        <w:ind w:right="1276"/>
        <w:jc w:val="both"/>
        <w:rPr>
          <w:rFonts w:ascii="Roboto" w:hAnsi="Roboto" w:cs="Arial"/>
          <w:i/>
          <w:sz w:val="20"/>
          <w:szCs w:val="20"/>
        </w:rPr>
      </w:pPr>
      <w:r>
        <w:rPr>
          <w:rFonts w:ascii="Roboto" w:hAnsi="Roboto" w:cs="Arial"/>
          <w:i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6813" w:rsidRPr="00533098" w:rsidRDefault="00636813" w:rsidP="00CC2E8E">
      <w:pPr>
        <w:spacing w:before="240" w:after="0"/>
        <w:ind w:right="1276"/>
        <w:jc w:val="both"/>
        <w:rPr>
          <w:rFonts w:ascii="Roboto" w:hAnsi="Roboto" w:cs="Arial"/>
          <w:i/>
          <w:sz w:val="20"/>
          <w:szCs w:val="20"/>
        </w:rPr>
      </w:pPr>
    </w:p>
    <w:p w:rsidR="00362D6B" w:rsidRPr="00533098" w:rsidRDefault="00636813" w:rsidP="00CC2E8E">
      <w:pPr>
        <w:spacing w:after="0" w:line="240" w:lineRule="auto"/>
        <w:ind w:right="1276"/>
        <w:rPr>
          <w:rFonts w:ascii="Roboto" w:hAnsi="Roboto" w:cs="Arial"/>
          <w:i/>
          <w:sz w:val="20"/>
          <w:szCs w:val="20"/>
        </w:rPr>
      </w:pPr>
      <w:r>
        <w:rPr>
          <w:rFonts w:ascii="Roboto" w:hAnsi="Roboto" w:cs="Arial"/>
          <w:i/>
          <w:sz w:val="20"/>
          <w:szCs w:val="20"/>
        </w:rPr>
        <w:t xml:space="preserve">(Numero </w:t>
      </w:r>
      <w:proofErr w:type="spellStart"/>
      <w:r>
        <w:rPr>
          <w:rFonts w:ascii="Roboto" w:hAnsi="Roboto" w:cs="Arial"/>
          <w:i/>
          <w:sz w:val="20"/>
          <w:szCs w:val="20"/>
        </w:rPr>
        <w:t>max</w:t>
      </w:r>
      <w:proofErr w:type="spellEnd"/>
      <w:r>
        <w:rPr>
          <w:rFonts w:ascii="Roboto" w:hAnsi="Roboto" w:cs="Arial"/>
          <w:i/>
          <w:sz w:val="20"/>
          <w:szCs w:val="20"/>
        </w:rPr>
        <w:t xml:space="preserve"> pagine A4: 10)</w:t>
      </w:r>
    </w:p>
    <w:sectPr w:rsidR="00362D6B" w:rsidRPr="00533098" w:rsidSect="00CC2E8E">
      <w:headerReference w:type="default" r:id="rId11"/>
      <w:footerReference w:type="default" r:id="rId12"/>
      <w:headerReference w:type="first" r:id="rId13"/>
      <w:pgSz w:w="11906" w:h="16838" w:code="9"/>
      <w:pgMar w:top="284" w:right="140" w:bottom="0" w:left="1418" w:header="0" w:footer="7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BD4" w:rsidRDefault="00C45BD4" w:rsidP="00D5529D">
      <w:pPr>
        <w:spacing w:after="0" w:line="240" w:lineRule="auto"/>
      </w:pPr>
      <w:r>
        <w:separator/>
      </w:r>
    </w:p>
  </w:endnote>
  <w:endnote w:type="continuationSeparator" w:id="0">
    <w:p w:rsidR="00C45BD4" w:rsidRDefault="00C45BD4" w:rsidP="00D55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12A" w:rsidRPr="00DC4326" w:rsidRDefault="0087112A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Pr="00DC4326">
      <w:rPr>
        <w:rFonts w:ascii="Arial" w:hAnsi="Arial" w:cs="Arial"/>
        <w:sz w:val="20"/>
        <w:szCs w:val="20"/>
      </w:rPr>
      <w:t xml:space="preserve">- </w:t>
    </w:r>
    <w:r w:rsidRPr="00DC4326">
      <w:rPr>
        <w:rStyle w:val="Numeropagina"/>
        <w:rFonts w:ascii="Arial" w:hAnsi="Arial" w:cs="Arial"/>
        <w:sz w:val="20"/>
        <w:szCs w:val="20"/>
      </w:rPr>
      <w:fldChar w:fldCharType="begin"/>
    </w:r>
    <w:r w:rsidRPr="00DC4326">
      <w:rPr>
        <w:rStyle w:val="Numeropagina"/>
        <w:rFonts w:ascii="Arial" w:hAnsi="Arial" w:cs="Arial"/>
        <w:sz w:val="20"/>
        <w:szCs w:val="20"/>
      </w:rPr>
      <w:instrText xml:space="preserve"> PAGE </w:instrText>
    </w:r>
    <w:r w:rsidRPr="00DC4326">
      <w:rPr>
        <w:rStyle w:val="Numeropagina"/>
        <w:rFonts w:ascii="Arial" w:hAnsi="Arial" w:cs="Arial"/>
        <w:sz w:val="20"/>
        <w:szCs w:val="20"/>
      </w:rPr>
      <w:fldChar w:fldCharType="separate"/>
    </w:r>
    <w:r w:rsidR="00CC2E8E">
      <w:rPr>
        <w:rStyle w:val="Numeropagina"/>
        <w:rFonts w:ascii="Arial" w:hAnsi="Arial" w:cs="Arial"/>
        <w:noProof/>
        <w:sz w:val="20"/>
        <w:szCs w:val="20"/>
      </w:rPr>
      <w:t>2</w:t>
    </w:r>
    <w:r w:rsidRPr="00DC4326">
      <w:rPr>
        <w:rStyle w:val="Numeropagina"/>
        <w:rFonts w:ascii="Arial" w:hAnsi="Arial" w:cs="Arial"/>
        <w:sz w:val="20"/>
        <w:szCs w:val="20"/>
      </w:rPr>
      <w:fldChar w:fldCharType="end"/>
    </w:r>
    <w:r w:rsidRPr="00DC4326">
      <w:rPr>
        <w:rStyle w:val="Numeropagina"/>
        <w:rFonts w:ascii="Arial" w:hAnsi="Arial" w:cs="Arial"/>
        <w:sz w:val="20"/>
        <w:szCs w:val="20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BD4" w:rsidRDefault="00C45BD4" w:rsidP="00D5529D">
      <w:pPr>
        <w:spacing w:after="0" w:line="240" w:lineRule="auto"/>
      </w:pPr>
      <w:r>
        <w:separator/>
      </w:r>
    </w:p>
  </w:footnote>
  <w:footnote w:type="continuationSeparator" w:id="0">
    <w:p w:rsidR="00C45BD4" w:rsidRDefault="00C45BD4" w:rsidP="00D55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12A" w:rsidRDefault="0087112A" w:rsidP="00FD7367">
    <w:pPr>
      <w:pStyle w:val="Intestazione"/>
      <w:jc w:val="center"/>
    </w:pPr>
  </w:p>
  <w:p w:rsidR="0087112A" w:rsidRDefault="0087112A" w:rsidP="00FD7367">
    <w:pPr>
      <w:pStyle w:val="Intestazione"/>
      <w:jc w:val="center"/>
    </w:pPr>
  </w:p>
  <w:p w:rsidR="00AB1479" w:rsidRDefault="00AB1479" w:rsidP="00FD7367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12A" w:rsidRDefault="0087112A" w:rsidP="00D5529D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F"/>
    <w:multiLevelType w:val="singleLevel"/>
    <w:tmpl w:val="0000000F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10"/>
    <w:multiLevelType w:val="singleLevel"/>
    <w:tmpl w:val="00000010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13"/>
    <w:multiLevelType w:val="singleLevel"/>
    <w:tmpl w:val="00000013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14"/>
    <w:multiLevelType w:val="singleLevel"/>
    <w:tmpl w:val="00000014"/>
    <w:name w:val="WW8Num26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15"/>
    <w:multiLevelType w:val="singleLevel"/>
    <w:tmpl w:val="00000015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16"/>
    <w:multiLevelType w:val="singleLevel"/>
    <w:tmpl w:val="00000016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17"/>
    <w:multiLevelType w:val="singleLevel"/>
    <w:tmpl w:val="00000017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18"/>
    <w:multiLevelType w:val="singleLevel"/>
    <w:tmpl w:val="00000018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>
    <w:nsid w:val="0000001C"/>
    <w:multiLevelType w:val="singleLevel"/>
    <w:tmpl w:val="0000001C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D"/>
    <w:multiLevelType w:val="singleLevel"/>
    <w:tmpl w:val="0000001D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E"/>
    <w:multiLevelType w:val="singleLevel"/>
    <w:tmpl w:val="0000001E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F"/>
    <w:multiLevelType w:val="singleLevel"/>
    <w:tmpl w:val="0000001F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>
    <w:nsid w:val="00000020"/>
    <w:multiLevelType w:val="singleLevel"/>
    <w:tmpl w:val="00000020"/>
    <w:name w:val="WW8Num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21"/>
    <w:multiLevelType w:val="singleLevel"/>
    <w:tmpl w:val="00000021"/>
    <w:name w:val="WW8Num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>
    <w:nsid w:val="00000022"/>
    <w:multiLevelType w:val="singleLevel"/>
    <w:tmpl w:val="00000022"/>
    <w:name w:val="WW8Num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25"/>
    <w:multiLevelType w:val="singleLevel"/>
    <w:tmpl w:val="00000025"/>
    <w:name w:val="WW8Num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>
    <w:nsid w:val="00000026"/>
    <w:multiLevelType w:val="singleLevel"/>
    <w:tmpl w:val="00000026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3">
    <w:nsid w:val="00000027"/>
    <w:multiLevelType w:val="singleLevel"/>
    <w:tmpl w:val="00000027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4">
    <w:nsid w:val="082805FB"/>
    <w:multiLevelType w:val="hybridMultilevel"/>
    <w:tmpl w:val="187CCE3E"/>
    <w:lvl w:ilvl="0" w:tplc="A0763982">
      <w:start w:val="6"/>
      <w:numFmt w:val="bullet"/>
      <w:lvlText w:val="#"/>
      <w:lvlJc w:val="left"/>
      <w:pPr>
        <w:ind w:left="720" w:hanging="360"/>
      </w:pPr>
      <w:rPr>
        <w:rFonts w:ascii="Arial" w:eastAsia="Times New Roman" w:hAnsi="Arial" w:hint="default"/>
        <w:b/>
        <w:color w:val="64646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54C2D8A"/>
    <w:multiLevelType w:val="hybridMultilevel"/>
    <w:tmpl w:val="8CB0A3DE"/>
    <w:lvl w:ilvl="0" w:tplc="C8BC62FA">
      <w:start w:val="6"/>
      <w:numFmt w:val="bullet"/>
      <w:lvlText w:val="#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5766125"/>
    <w:multiLevelType w:val="hybridMultilevel"/>
    <w:tmpl w:val="4C861828"/>
    <w:lvl w:ilvl="0" w:tplc="C8BC62FA">
      <w:start w:val="6"/>
      <w:numFmt w:val="bullet"/>
      <w:lvlText w:val="#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7BD3362"/>
    <w:multiLevelType w:val="hybridMultilevel"/>
    <w:tmpl w:val="DA5EFD10"/>
    <w:lvl w:ilvl="0" w:tplc="C8BC62FA">
      <w:start w:val="6"/>
      <w:numFmt w:val="bullet"/>
      <w:lvlText w:val="#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28DC344D"/>
    <w:multiLevelType w:val="hybridMultilevel"/>
    <w:tmpl w:val="D796270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2F6E39D6"/>
    <w:multiLevelType w:val="hybridMultilevel"/>
    <w:tmpl w:val="31527DC6"/>
    <w:lvl w:ilvl="0" w:tplc="C8BC62FA">
      <w:start w:val="6"/>
      <w:numFmt w:val="bullet"/>
      <w:lvlText w:val="#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22873C4"/>
    <w:multiLevelType w:val="hybridMultilevel"/>
    <w:tmpl w:val="C1F6B45C"/>
    <w:lvl w:ilvl="0" w:tplc="BC4C6170">
      <w:start w:val="6"/>
      <w:numFmt w:val="bullet"/>
      <w:lvlText w:val="#"/>
      <w:lvlJc w:val="left"/>
      <w:pPr>
        <w:ind w:left="720" w:hanging="360"/>
      </w:pPr>
      <w:rPr>
        <w:rFonts w:ascii="Arial" w:eastAsia="Times New Roman" w:hAnsi="Arial" w:hint="default"/>
        <w:b/>
        <w:color w:val="64646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DC6CB7"/>
    <w:multiLevelType w:val="hybridMultilevel"/>
    <w:tmpl w:val="6D1E7408"/>
    <w:lvl w:ilvl="0" w:tplc="BB38E3D0">
      <w:start w:val="6"/>
      <w:numFmt w:val="bullet"/>
      <w:lvlText w:val="#"/>
      <w:lvlJc w:val="left"/>
      <w:pPr>
        <w:ind w:left="720" w:hanging="360"/>
      </w:pPr>
      <w:rPr>
        <w:rFonts w:ascii="Arial" w:eastAsia="Times New Roman" w:hAnsi="Arial" w:hint="default"/>
        <w:b/>
        <w:color w:val="64646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C276FD7"/>
    <w:multiLevelType w:val="hybridMultilevel"/>
    <w:tmpl w:val="B41407D4"/>
    <w:lvl w:ilvl="0" w:tplc="C8BC62FA">
      <w:start w:val="6"/>
      <w:numFmt w:val="bullet"/>
      <w:lvlText w:val="#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3060382"/>
    <w:multiLevelType w:val="hybridMultilevel"/>
    <w:tmpl w:val="671E4B1A"/>
    <w:lvl w:ilvl="0" w:tplc="821A7E58">
      <w:start w:val="6"/>
      <w:numFmt w:val="bullet"/>
      <w:lvlText w:val="#"/>
      <w:lvlJc w:val="left"/>
      <w:pPr>
        <w:ind w:left="360" w:hanging="360"/>
      </w:pPr>
      <w:rPr>
        <w:rFonts w:ascii="Arial" w:eastAsia="Times New Roman" w:hAnsi="Arial" w:hint="default"/>
        <w:b/>
        <w:color w:val="64646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5D005DF"/>
    <w:multiLevelType w:val="hybridMultilevel"/>
    <w:tmpl w:val="5D0E4DB4"/>
    <w:lvl w:ilvl="0" w:tplc="703891E4">
      <w:start w:val="6"/>
      <w:numFmt w:val="bullet"/>
      <w:lvlText w:val="#"/>
      <w:lvlJc w:val="left"/>
      <w:pPr>
        <w:ind w:left="720" w:hanging="360"/>
      </w:pPr>
      <w:rPr>
        <w:rFonts w:ascii="Arial" w:eastAsia="Times New Roman" w:hAnsi="Arial" w:hint="default"/>
        <w:b/>
        <w:color w:val="64646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AD93B1A"/>
    <w:multiLevelType w:val="hybridMultilevel"/>
    <w:tmpl w:val="0C8A506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2F052E"/>
    <w:multiLevelType w:val="hybridMultilevel"/>
    <w:tmpl w:val="C6E48FB6"/>
    <w:lvl w:ilvl="0" w:tplc="C8BC62FA">
      <w:start w:val="6"/>
      <w:numFmt w:val="bullet"/>
      <w:lvlText w:val="#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F6B70C4"/>
    <w:multiLevelType w:val="hybridMultilevel"/>
    <w:tmpl w:val="D7207BD0"/>
    <w:lvl w:ilvl="0" w:tplc="C8BC62FA">
      <w:start w:val="6"/>
      <w:numFmt w:val="bullet"/>
      <w:lvlText w:val="#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07320C4"/>
    <w:multiLevelType w:val="hybridMultilevel"/>
    <w:tmpl w:val="8B7C88F4"/>
    <w:lvl w:ilvl="0" w:tplc="C8BC62FA">
      <w:start w:val="6"/>
      <w:numFmt w:val="bullet"/>
      <w:lvlText w:val="#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51075089"/>
    <w:multiLevelType w:val="hybridMultilevel"/>
    <w:tmpl w:val="7A080D4E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57B16999"/>
    <w:multiLevelType w:val="hybridMultilevel"/>
    <w:tmpl w:val="CDE089CE"/>
    <w:lvl w:ilvl="0" w:tplc="C8BC62FA">
      <w:start w:val="6"/>
      <w:numFmt w:val="bullet"/>
      <w:lvlText w:val="#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B5E608C"/>
    <w:multiLevelType w:val="hybridMultilevel"/>
    <w:tmpl w:val="47B6905C"/>
    <w:lvl w:ilvl="0" w:tplc="C8BC62FA">
      <w:start w:val="6"/>
      <w:numFmt w:val="bullet"/>
      <w:lvlText w:val="#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4D924EB"/>
    <w:multiLevelType w:val="hybridMultilevel"/>
    <w:tmpl w:val="48D0A11E"/>
    <w:lvl w:ilvl="0" w:tplc="C8BC62FA">
      <w:start w:val="6"/>
      <w:numFmt w:val="bullet"/>
      <w:lvlText w:val="#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6076114"/>
    <w:multiLevelType w:val="hybridMultilevel"/>
    <w:tmpl w:val="C36827B8"/>
    <w:lvl w:ilvl="0" w:tplc="07746294">
      <w:start w:val="1"/>
      <w:numFmt w:val="decimal"/>
      <w:pStyle w:val="Titolo1"/>
      <w:lvlText w:val="%1."/>
      <w:lvlJc w:val="left"/>
      <w:pPr>
        <w:ind w:left="360" w:hanging="360"/>
      </w:pPr>
      <w:rPr>
        <w:sz w:val="3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BC10771"/>
    <w:multiLevelType w:val="hybridMultilevel"/>
    <w:tmpl w:val="FAAAE646"/>
    <w:lvl w:ilvl="0" w:tplc="B75CF6C0">
      <w:start w:val="6"/>
      <w:numFmt w:val="bullet"/>
      <w:lvlText w:val="#"/>
      <w:lvlJc w:val="left"/>
      <w:pPr>
        <w:ind w:left="720" w:hanging="360"/>
      </w:pPr>
      <w:rPr>
        <w:rFonts w:ascii="Arial" w:eastAsia="Times New Roman" w:hAnsi="Arial" w:hint="default"/>
        <w:b/>
        <w:color w:val="64646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045498"/>
    <w:multiLevelType w:val="hybridMultilevel"/>
    <w:tmpl w:val="09DCC06A"/>
    <w:lvl w:ilvl="0" w:tplc="C8BC62FA">
      <w:start w:val="6"/>
      <w:numFmt w:val="bullet"/>
      <w:lvlText w:val="#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5014FA"/>
    <w:multiLevelType w:val="hybridMultilevel"/>
    <w:tmpl w:val="7E4CCB0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3875124"/>
    <w:multiLevelType w:val="hybridMultilevel"/>
    <w:tmpl w:val="2E48CE24"/>
    <w:lvl w:ilvl="0" w:tplc="C8BC62FA">
      <w:start w:val="6"/>
      <w:numFmt w:val="bullet"/>
      <w:lvlText w:val="#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6F735F3"/>
    <w:multiLevelType w:val="hybridMultilevel"/>
    <w:tmpl w:val="BDEEEE4C"/>
    <w:lvl w:ilvl="0" w:tplc="C8BC62FA">
      <w:start w:val="6"/>
      <w:numFmt w:val="bullet"/>
      <w:lvlText w:val="#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CF04CF"/>
    <w:multiLevelType w:val="hybridMultilevel"/>
    <w:tmpl w:val="A0C06CCA"/>
    <w:lvl w:ilvl="0" w:tplc="03D0A57C">
      <w:start w:val="6"/>
      <w:numFmt w:val="bullet"/>
      <w:lvlText w:val="#"/>
      <w:lvlJc w:val="left"/>
      <w:pPr>
        <w:ind w:left="720" w:hanging="360"/>
      </w:pPr>
      <w:rPr>
        <w:rFonts w:ascii="Arial" w:eastAsia="Times New Roman" w:hAnsi="Arial" w:hint="default"/>
        <w:b/>
        <w:color w:val="64646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2"/>
  </w:num>
  <w:num w:numId="3">
    <w:abstractNumId w:val="26"/>
  </w:num>
  <w:num w:numId="4">
    <w:abstractNumId w:val="30"/>
  </w:num>
  <w:num w:numId="5">
    <w:abstractNumId w:val="44"/>
  </w:num>
  <w:num w:numId="6">
    <w:abstractNumId w:val="48"/>
  </w:num>
  <w:num w:numId="7">
    <w:abstractNumId w:val="47"/>
  </w:num>
  <w:num w:numId="8">
    <w:abstractNumId w:val="31"/>
  </w:num>
  <w:num w:numId="9">
    <w:abstractNumId w:val="34"/>
  </w:num>
  <w:num w:numId="10">
    <w:abstractNumId w:val="49"/>
  </w:num>
  <w:num w:numId="11">
    <w:abstractNumId w:val="46"/>
  </w:num>
  <w:num w:numId="12">
    <w:abstractNumId w:val="35"/>
  </w:num>
  <w:num w:numId="13">
    <w:abstractNumId w:val="25"/>
  </w:num>
  <w:num w:numId="14">
    <w:abstractNumId w:val="38"/>
  </w:num>
  <w:num w:numId="15">
    <w:abstractNumId w:val="45"/>
  </w:num>
  <w:num w:numId="16">
    <w:abstractNumId w:val="24"/>
  </w:num>
  <w:num w:numId="17">
    <w:abstractNumId w:val="42"/>
  </w:num>
  <w:num w:numId="18">
    <w:abstractNumId w:val="27"/>
  </w:num>
  <w:num w:numId="19">
    <w:abstractNumId w:val="36"/>
  </w:num>
  <w:num w:numId="20">
    <w:abstractNumId w:val="40"/>
  </w:num>
  <w:num w:numId="21">
    <w:abstractNumId w:val="41"/>
  </w:num>
  <w:num w:numId="22">
    <w:abstractNumId w:val="43"/>
    <w:lvlOverride w:ilvl="0">
      <w:startOverride w:val="1"/>
    </w:lvlOverride>
  </w:num>
  <w:num w:numId="23">
    <w:abstractNumId w:val="39"/>
  </w:num>
  <w:num w:numId="24">
    <w:abstractNumId w:val="33"/>
  </w:num>
  <w:num w:numId="25">
    <w:abstractNumId w:val="28"/>
  </w:num>
  <w:num w:numId="26">
    <w:abstractNumId w:val="29"/>
  </w:num>
  <w:num w:numId="27">
    <w:abstractNumId w:val="3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9"/>
  <w:hyphenationZone w:val="283"/>
  <w:characterSpacingControl w:val="doNotCompress"/>
  <w:hdrShapeDefaults>
    <o:shapedefaults v:ext="edit" spidmax="6145">
      <o:colormru v:ext="edit" colors="#005d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29D"/>
    <w:rsid w:val="00020C8F"/>
    <w:rsid w:val="000547F1"/>
    <w:rsid w:val="00066DF5"/>
    <w:rsid w:val="00066E3E"/>
    <w:rsid w:val="00081435"/>
    <w:rsid w:val="000A1CA0"/>
    <w:rsid w:val="000C7D77"/>
    <w:rsid w:val="000E3498"/>
    <w:rsid w:val="00107F93"/>
    <w:rsid w:val="001D6DF2"/>
    <w:rsid w:val="00207499"/>
    <w:rsid w:val="002435E6"/>
    <w:rsid w:val="002D05A2"/>
    <w:rsid w:val="002D60BC"/>
    <w:rsid w:val="00362D6B"/>
    <w:rsid w:val="00370BA0"/>
    <w:rsid w:val="00374213"/>
    <w:rsid w:val="003B79C6"/>
    <w:rsid w:val="003F59C5"/>
    <w:rsid w:val="004512C6"/>
    <w:rsid w:val="0046316F"/>
    <w:rsid w:val="004A62FD"/>
    <w:rsid w:val="004C4686"/>
    <w:rsid w:val="004E3E26"/>
    <w:rsid w:val="00533098"/>
    <w:rsid w:val="00583521"/>
    <w:rsid w:val="0059156A"/>
    <w:rsid w:val="005A3D69"/>
    <w:rsid w:val="00636813"/>
    <w:rsid w:val="0066322B"/>
    <w:rsid w:val="00696FAF"/>
    <w:rsid w:val="006B4041"/>
    <w:rsid w:val="00710E6B"/>
    <w:rsid w:val="00753DDB"/>
    <w:rsid w:val="008125F0"/>
    <w:rsid w:val="00834E08"/>
    <w:rsid w:val="0084510E"/>
    <w:rsid w:val="0087112A"/>
    <w:rsid w:val="008711DE"/>
    <w:rsid w:val="00871B86"/>
    <w:rsid w:val="00891230"/>
    <w:rsid w:val="009072B8"/>
    <w:rsid w:val="00923453"/>
    <w:rsid w:val="0092390C"/>
    <w:rsid w:val="00970E7B"/>
    <w:rsid w:val="009A7943"/>
    <w:rsid w:val="009B7D48"/>
    <w:rsid w:val="009D31D6"/>
    <w:rsid w:val="009D7C32"/>
    <w:rsid w:val="009E1DB1"/>
    <w:rsid w:val="00A14FEC"/>
    <w:rsid w:val="00A41CB3"/>
    <w:rsid w:val="00A52AE4"/>
    <w:rsid w:val="00A701A8"/>
    <w:rsid w:val="00A94D2B"/>
    <w:rsid w:val="00AB01F8"/>
    <w:rsid w:val="00AB1479"/>
    <w:rsid w:val="00B0638D"/>
    <w:rsid w:val="00B2132D"/>
    <w:rsid w:val="00B31AD3"/>
    <w:rsid w:val="00BB1E24"/>
    <w:rsid w:val="00BD74F0"/>
    <w:rsid w:val="00C006EA"/>
    <w:rsid w:val="00C45BD4"/>
    <w:rsid w:val="00C83A51"/>
    <w:rsid w:val="00C949D8"/>
    <w:rsid w:val="00CA6ED4"/>
    <w:rsid w:val="00CB2D9E"/>
    <w:rsid w:val="00CC2E8E"/>
    <w:rsid w:val="00CE3EFC"/>
    <w:rsid w:val="00CF4002"/>
    <w:rsid w:val="00D01FEE"/>
    <w:rsid w:val="00D065C3"/>
    <w:rsid w:val="00D3444F"/>
    <w:rsid w:val="00D52F37"/>
    <w:rsid w:val="00D5529D"/>
    <w:rsid w:val="00D5690F"/>
    <w:rsid w:val="00D67895"/>
    <w:rsid w:val="00DD6308"/>
    <w:rsid w:val="00DE45D5"/>
    <w:rsid w:val="00E27574"/>
    <w:rsid w:val="00E7643E"/>
    <w:rsid w:val="00EB3910"/>
    <w:rsid w:val="00F003FE"/>
    <w:rsid w:val="00F15122"/>
    <w:rsid w:val="00F153D5"/>
    <w:rsid w:val="00F50A82"/>
    <w:rsid w:val="00F662A5"/>
    <w:rsid w:val="00F77821"/>
    <w:rsid w:val="00FD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005d6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Contemporary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A41CB3"/>
    <w:pPr>
      <w:keepNext/>
      <w:numPr>
        <w:numId w:val="1"/>
      </w:numPr>
      <w:spacing w:before="240" w:after="0"/>
      <w:outlineLvl w:val="0"/>
    </w:pPr>
    <w:rPr>
      <w:rFonts w:ascii="Arial" w:eastAsia="Times New Roman" w:hAnsi="Arial" w:cs="Arial"/>
      <w:bCs/>
      <w:color w:val="005D63"/>
      <w:kern w:val="32"/>
      <w:sz w:val="32"/>
      <w:szCs w:val="18"/>
      <w:lang w:val="de-DE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CF4002"/>
    <w:pPr>
      <w:keepNext/>
      <w:pBdr>
        <w:bottom w:val="single" w:sz="4" w:space="1" w:color="005D63"/>
      </w:pBdr>
      <w:spacing w:before="240" w:after="0"/>
      <w:outlineLvl w:val="1"/>
    </w:pPr>
    <w:rPr>
      <w:rFonts w:ascii="Arial" w:eastAsia="Times New Roman" w:hAnsi="Arial" w:cs="Arial"/>
      <w:bCs/>
      <w:iCs/>
      <w:color w:val="005D63"/>
      <w:sz w:val="24"/>
      <w:szCs w:val="18"/>
      <w:lang w:val="de-DE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41CB3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005D63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D5529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IntestazioneCarattere">
    <w:name w:val="Intestazione Carattere"/>
    <w:link w:val="Intestazione"/>
    <w:uiPriority w:val="99"/>
    <w:rsid w:val="00D5529D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Pidipagina">
    <w:name w:val="footer"/>
    <w:basedOn w:val="Normale"/>
    <w:link w:val="PidipaginaCarattere"/>
    <w:rsid w:val="00D5529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PidipaginaCarattere">
    <w:name w:val="Piè di pagina Carattere"/>
    <w:link w:val="Pidipagina"/>
    <w:rsid w:val="00D5529D"/>
    <w:rPr>
      <w:rFonts w:ascii="Times New Roman" w:eastAsia="Times New Roman" w:hAnsi="Times New Roman"/>
      <w:sz w:val="24"/>
      <w:szCs w:val="24"/>
      <w:lang w:val="de-DE" w:eastAsia="de-DE"/>
    </w:rPr>
  </w:style>
  <w:style w:type="character" w:styleId="Numeropagina">
    <w:name w:val="page number"/>
    <w:rsid w:val="00D5529D"/>
  </w:style>
  <w:style w:type="paragraph" w:styleId="Testofumetto">
    <w:name w:val="Balloon Text"/>
    <w:basedOn w:val="Normale"/>
    <w:link w:val="TestofumettoCarattere"/>
    <w:semiHidden/>
    <w:rsid w:val="00D5529D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TestofumettoCarattere">
    <w:name w:val="Testo fumetto Carattere"/>
    <w:link w:val="Testofumetto"/>
    <w:semiHidden/>
    <w:rsid w:val="00D5529D"/>
    <w:rPr>
      <w:rFonts w:ascii="Tahoma" w:eastAsia="Times New Roman" w:hAnsi="Tahoma" w:cs="Tahoma"/>
      <w:sz w:val="16"/>
      <w:szCs w:val="16"/>
      <w:lang w:val="de-DE" w:eastAsia="de-DE"/>
    </w:rPr>
  </w:style>
  <w:style w:type="table" w:styleId="Grigliatabella">
    <w:name w:val="Table Grid"/>
    <w:basedOn w:val="Tabellanormale"/>
    <w:rsid w:val="00D5529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D5529D"/>
    <w:rPr>
      <w:color w:val="0000FF"/>
      <w:u w:val="single"/>
    </w:rPr>
  </w:style>
  <w:style w:type="paragraph" w:customStyle="1" w:styleId="berschrift">
    <w:name w:val="Überschrift"/>
    <w:basedOn w:val="Normale"/>
    <w:next w:val="Corpotesto"/>
    <w:rsid w:val="00D5529D"/>
    <w:pPr>
      <w:keepNext/>
      <w:suppressAutoHyphens/>
      <w:spacing w:before="240" w:after="120" w:line="240" w:lineRule="auto"/>
    </w:pPr>
    <w:rPr>
      <w:rFonts w:ascii="Arial" w:eastAsia="Arial Unicode MS" w:hAnsi="Arial" w:cs="Tahoma"/>
      <w:sz w:val="28"/>
      <w:szCs w:val="28"/>
      <w:lang w:val="de-DE" w:eastAsia="ar-SA"/>
    </w:rPr>
  </w:style>
  <w:style w:type="paragraph" w:styleId="Corpotesto">
    <w:name w:val="Body Text"/>
    <w:basedOn w:val="Normale"/>
    <w:link w:val="CorpotestoCarattere"/>
    <w:rsid w:val="00D5529D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val="de-DE" w:eastAsia="ar-SA"/>
    </w:rPr>
  </w:style>
  <w:style w:type="character" w:customStyle="1" w:styleId="CorpotestoCarattere">
    <w:name w:val="Corpo testo Carattere"/>
    <w:link w:val="Corpotesto"/>
    <w:rsid w:val="00D5529D"/>
    <w:rPr>
      <w:rFonts w:ascii="Times New Roman" w:eastAsia="Times New Roman" w:hAnsi="Times New Roman"/>
      <w:sz w:val="24"/>
      <w:szCs w:val="24"/>
      <w:lang w:val="de-DE" w:eastAsia="ar-SA"/>
    </w:rPr>
  </w:style>
  <w:style w:type="paragraph" w:styleId="Elenco">
    <w:name w:val="List"/>
    <w:basedOn w:val="Corpotesto"/>
    <w:rsid w:val="00D5529D"/>
    <w:rPr>
      <w:rFonts w:cs="Tahoma"/>
    </w:rPr>
  </w:style>
  <w:style w:type="paragraph" w:customStyle="1" w:styleId="Beschriftung1">
    <w:name w:val="Beschriftung1"/>
    <w:basedOn w:val="Normale"/>
    <w:rsid w:val="00D5529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de-DE" w:eastAsia="ar-SA"/>
    </w:rPr>
  </w:style>
  <w:style w:type="paragraph" w:customStyle="1" w:styleId="Verzeichnis">
    <w:name w:val="Verzeichnis"/>
    <w:basedOn w:val="Normale"/>
    <w:rsid w:val="00D5529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de-DE" w:eastAsia="ar-SA"/>
    </w:rPr>
  </w:style>
  <w:style w:type="paragraph" w:styleId="NormaleWeb">
    <w:name w:val="Normal (Web)"/>
    <w:basedOn w:val="Normale"/>
    <w:rsid w:val="00D5529D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val="de-DE" w:eastAsia="ar-SA"/>
    </w:rPr>
  </w:style>
  <w:style w:type="paragraph" w:customStyle="1" w:styleId="TabellenInhalt">
    <w:name w:val="Tabellen Inhalt"/>
    <w:basedOn w:val="Normale"/>
    <w:rsid w:val="00D5529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val="de-DE" w:eastAsia="ar-SA"/>
    </w:rPr>
  </w:style>
  <w:style w:type="paragraph" w:customStyle="1" w:styleId="Tabellenberschrift">
    <w:name w:val="Tabellen Überschrift"/>
    <w:basedOn w:val="TabellenInhalt"/>
    <w:rsid w:val="00D5529D"/>
    <w:pPr>
      <w:jc w:val="center"/>
    </w:pPr>
    <w:rPr>
      <w:b/>
      <w:bCs/>
      <w:i/>
      <w:iCs/>
    </w:rPr>
  </w:style>
  <w:style w:type="paragraph" w:customStyle="1" w:styleId="Rahmeninhalt">
    <w:name w:val="Rahmeninhalt"/>
    <w:basedOn w:val="Corpotesto"/>
    <w:rsid w:val="00D5529D"/>
  </w:style>
  <w:style w:type="character" w:customStyle="1" w:styleId="StandardKLEIN">
    <w:name w:val="Standard KLEIN"/>
    <w:rsid w:val="00D5529D"/>
    <w:rPr>
      <w:rFonts w:ascii="Arial Narrow" w:hAnsi="Arial Narrow"/>
      <w:sz w:val="16"/>
    </w:rPr>
  </w:style>
  <w:style w:type="table" w:styleId="Tabellacontemporanea">
    <w:name w:val="Table Contemporary"/>
    <w:basedOn w:val="Tabellanormale"/>
    <w:rsid w:val="00D5529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Titolo1Carattere">
    <w:name w:val="Titolo 1 Carattere"/>
    <w:link w:val="Titolo1"/>
    <w:uiPriority w:val="9"/>
    <w:rsid w:val="00A41CB3"/>
    <w:rPr>
      <w:rFonts w:ascii="Arial" w:eastAsia="Times New Roman" w:hAnsi="Arial" w:cs="Arial"/>
      <w:bCs/>
      <w:color w:val="005D63"/>
      <w:kern w:val="32"/>
      <w:sz w:val="32"/>
      <w:szCs w:val="18"/>
      <w:lang w:val="de-DE"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D5529D"/>
    <w:pPr>
      <w:keepLines/>
      <w:spacing w:before="480"/>
      <w:outlineLvl w:val="9"/>
    </w:pPr>
    <w:rPr>
      <w:color w:val="365F91"/>
      <w:kern w:val="0"/>
      <w:sz w:val="28"/>
      <w:szCs w:val="28"/>
      <w:lang w:eastAsia="it-IT"/>
    </w:rPr>
  </w:style>
  <w:style w:type="character" w:customStyle="1" w:styleId="Titolo2Carattere">
    <w:name w:val="Titolo 2 Carattere"/>
    <w:link w:val="Titolo2"/>
    <w:uiPriority w:val="9"/>
    <w:rsid w:val="00CF4002"/>
    <w:rPr>
      <w:rFonts w:ascii="Arial" w:eastAsia="Times New Roman" w:hAnsi="Arial" w:cs="Arial"/>
      <w:bCs/>
      <w:iCs/>
      <w:color w:val="005D63"/>
      <w:sz w:val="24"/>
      <w:szCs w:val="18"/>
      <w:lang w:val="de-DE" w:eastAsia="en-US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D5529D"/>
  </w:style>
  <w:style w:type="paragraph" w:styleId="Sommario2">
    <w:name w:val="toc 2"/>
    <w:basedOn w:val="Normale"/>
    <w:next w:val="Normale"/>
    <w:autoRedefine/>
    <w:uiPriority w:val="39"/>
    <w:unhideWhenUsed/>
    <w:qFormat/>
    <w:rsid w:val="00D5529D"/>
    <w:pPr>
      <w:ind w:left="220"/>
    </w:pPr>
  </w:style>
  <w:style w:type="paragraph" w:styleId="Nessunaspaziatura">
    <w:name w:val="No Spacing"/>
    <w:autoRedefine/>
    <w:uiPriority w:val="1"/>
    <w:qFormat/>
    <w:rsid w:val="0087112A"/>
    <w:pPr>
      <w:spacing w:line="360" w:lineRule="auto"/>
    </w:pPr>
    <w:rPr>
      <w:rFonts w:ascii="Arial" w:hAnsi="Arial"/>
      <w:b/>
      <w:color w:val="005D63"/>
      <w:sz w:val="24"/>
      <w:szCs w:val="22"/>
      <w:lang w:val="de-DE" w:eastAsia="en-US"/>
    </w:rPr>
  </w:style>
  <w:style w:type="paragraph" w:styleId="Paragrafoelenco">
    <w:name w:val="List Paragraph"/>
    <w:basedOn w:val="Normale"/>
    <w:uiPriority w:val="34"/>
    <w:qFormat/>
    <w:rsid w:val="000547F1"/>
    <w:pPr>
      <w:ind w:left="708"/>
    </w:pPr>
  </w:style>
  <w:style w:type="table" w:customStyle="1" w:styleId="Formatvorlage1">
    <w:name w:val="Formatvorlage1"/>
    <w:basedOn w:val="Tabellanormale"/>
    <w:uiPriority w:val="99"/>
    <w:rsid w:val="00753DDB"/>
    <w:tblPr/>
  </w:style>
  <w:style w:type="table" w:styleId="Grigliamedia1-Colore5">
    <w:name w:val="Medium Grid 1 Accent 5"/>
    <w:basedOn w:val="Tabellanormale"/>
    <w:uiPriority w:val="67"/>
    <w:rsid w:val="00753DDB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-Colore3">
    <w:name w:val="Light Shading Accent 3"/>
    <w:basedOn w:val="Tabellanormale"/>
    <w:uiPriority w:val="60"/>
    <w:rsid w:val="00753DDB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Sommario3">
    <w:name w:val="toc 3"/>
    <w:basedOn w:val="Normale"/>
    <w:next w:val="Normale"/>
    <w:autoRedefine/>
    <w:uiPriority w:val="39"/>
    <w:semiHidden/>
    <w:unhideWhenUsed/>
    <w:qFormat/>
    <w:rsid w:val="00FD7367"/>
    <w:pPr>
      <w:spacing w:after="100"/>
      <w:ind w:left="440"/>
    </w:pPr>
    <w:rPr>
      <w:rFonts w:eastAsia="Times New Roman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41CB3"/>
    <w:rPr>
      <w:rFonts w:ascii="Arial" w:eastAsiaTheme="majorEastAsia" w:hAnsi="Arial" w:cstheme="majorBidi"/>
      <w:b/>
      <w:bCs/>
      <w:color w:val="005D63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Contemporary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A41CB3"/>
    <w:pPr>
      <w:keepNext/>
      <w:numPr>
        <w:numId w:val="1"/>
      </w:numPr>
      <w:spacing w:before="240" w:after="0"/>
      <w:outlineLvl w:val="0"/>
    </w:pPr>
    <w:rPr>
      <w:rFonts w:ascii="Arial" w:eastAsia="Times New Roman" w:hAnsi="Arial" w:cs="Arial"/>
      <w:bCs/>
      <w:color w:val="005D63"/>
      <w:kern w:val="32"/>
      <w:sz w:val="32"/>
      <w:szCs w:val="18"/>
      <w:lang w:val="de-DE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CF4002"/>
    <w:pPr>
      <w:keepNext/>
      <w:pBdr>
        <w:bottom w:val="single" w:sz="4" w:space="1" w:color="005D63"/>
      </w:pBdr>
      <w:spacing w:before="240" w:after="0"/>
      <w:outlineLvl w:val="1"/>
    </w:pPr>
    <w:rPr>
      <w:rFonts w:ascii="Arial" w:eastAsia="Times New Roman" w:hAnsi="Arial" w:cs="Arial"/>
      <w:bCs/>
      <w:iCs/>
      <w:color w:val="005D63"/>
      <w:sz w:val="24"/>
      <w:szCs w:val="18"/>
      <w:lang w:val="de-DE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41CB3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005D63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D5529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IntestazioneCarattere">
    <w:name w:val="Intestazione Carattere"/>
    <w:link w:val="Intestazione"/>
    <w:uiPriority w:val="99"/>
    <w:rsid w:val="00D5529D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Pidipagina">
    <w:name w:val="footer"/>
    <w:basedOn w:val="Normale"/>
    <w:link w:val="PidipaginaCarattere"/>
    <w:rsid w:val="00D5529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PidipaginaCarattere">
    <w:name w:val="Piè di pagina Carattere"/>
    <w:link w:val="Pidipagina"/>
    <w:rsid w:val="00D5529D"/>
    <w:rPr>
      <w:rFonts w:ascii="Times New Roman" w:eastAsia="Times New Roman" w:hAnsi="Times New Roman"/>
      <w:sz w:val="24"/>
      <w:szCs w:val="24"/>
      <w:lang w:val="de-DE" w:eastAsia="de-DE"/>
    </w:rPr>
  </w:style>
  <w:style w:type="character" w:styleId="Numeropagina">
    <w:name w:val="page number"/>
    <w:rsid w:val="00D5529D"/>
  </w:style>
  <w:style w:type="paragraph" w:styleId="Testofumetto">
    <w:name w:val="Balloon Text"/>
    <w:basedOn w:val="Normale"/>
    <w:link w:val="TestofumettoCarattere"/>
    <w:semiHidden/>
    <w:rsid w:val="00D5529D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TestofumettoCarattere">
    <w:name w:val="Testo fumetto Carattere"/>
    <w:link w:val="Testofumetto"/>
    <w:semiHidden/>
    <w:rsid w:val="00D5529D"/>
    <w:rPr>
      <w:rFonts w:ascii="Tahoma" w:eastAsia="Times New Roman" w:hAnsi="Tahoma" w:cs="Tahoma"/>
      <w:sz w:val="16"/>
      <w:szCs w:val="16"/>
      <w:lang w:val="de-DE" w:eastAsia="de-DE"/>
    </w:rPr>
  </w:style>
  <w:style w:type="table" w:styleId="Grigliatabella">
    <w:name w:val="Table Grid"/>
    <w:basedOn w:val="Tabellanormale"/>
    <w:rsid w:val="00D5529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D5529D"/>
    <w:rPr>
      <w:color w:val="0000FF"/>
      <w:u w:val="single"/>
    </w:rPr>
  </w:style>
  <w:style w:type="paragraph" w:customStyle="1" w:styleId="berschrift">
    <w:name w:val="Überschrift"/>
    <w:basedOn w:val="Normale"/>
    <w:next w:val="Corpotesto"/>
    <w:rsid w:val="00D5529D"/>
    <w:pPr>
      <w:keepNext/>
      <w:suppressAutoHyphens/>
      <w:spacing w:before="240" w:after="120" w:line="240" w:lineRule="auto"/>
    </w:pPr>
    <w:rPr>
      <w:rFonts w:ascii="Arial" w:eastAsia="Arial Unicode MS" w:hAnsi="Arial" w:cs="Tahoma"/>
      <w:sz w:val="28"/>
      <w:szCs w:val="28"/>
      <w:lang w:val="de-DE" w:eastAsia="ar-SA"/>
    </w:rPr>
  </w:style>
  <w:style w:type="paragraph" w:styleId="Corpotesto">
    <w:name w:val="Body Text"/>
    <w:basedOn w:val="Normale"/>
    <w:link w:val="CorpotestoCarattere"/>
    <w:rsid w:val="00D5529D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val="de-DE" w:eastAsia="ar-SA"/>
    </w:rPr>
  </w:style>
  <w:style w:type="character" w:customStyle="1" w:styleId="CorpotestoCarattere">
    <w:name w:val="Corpo testo Carattere"/>
    <w:link w:val="Corpotesto"/>
    <w:rsid w:val="00D5529D"/>
    <w:rPr>
      <w:rFonts w:ascii="Times New Roman" w:eastAsia="Times New Roman" w:hAnsi="Times New Roman"/>
      <w:sz w:val="24"/>
      <w:szCs w:val="24"/>
      <w:lang w:val="de-DE" w:eastAsia="ar-SA"/>
    </w:rPr>
  </w:style>
  <w:style w:type="paragraph" w:styleId="Elenco">
    <w:name w:val="List"/>
    <w:basedOn w:val="Corpotesto"/>
    <w:rsid w:val="00D5529D"/>
    <w:rPr>
      <w:rFonts w:cs="Tahoma"/>
    </w:rPr>
  </w:style>
  <w:style w:type="paragraph" w:customStyle="1" w:styleId="Beschriftung1">
    <w:name w:val="Beschriftung1"/>
    <w:basedOn w:val="Normale"/>
    <w:rsid w:val="00D5529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de-DE" w:eastAsia="ar-SA"/>
    </w:rPr>
  </w:style>
  <w:style w:type="paragraph" w:customStyle="1" w:styleId="Verzeichnis">
    <w:name w:val="Verzeichnis"/>
    <w:basedOn w:val="Normale"/>
    <w:rsid w:val="00D5529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de-DE" w:eastAsia="ar-SA"/>
    </w:rPr>
  </w:style>
  <w:style w:type="paragraph" w:styleId="NormaleWeb">
    <w:name w:val="Normal (Web)"/>
    <w:basedOn w:val="Normale"/>
    <w:rsid w:val="00D5529D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val="de-DE" w:eastAsia="ar-SA"/>
    </w:rPr>
  </w:style>
  <w:style w:type="paragraph" w:customStyle="1" w:styleId="TabellenInhalt">
    <w:name w:val="Tabellen Inhalt"/>
    <w:basedOn w:val="Normale"/>
    <w:rsid w:val="00D5529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val="de-DE" w:eastAsia="ar-SA"/>
    </w:rPr>
  </w:style>
  <w:style w:type="paragraph" w:customStyle="1" w:styleId="Tabellenberschrift">
    <w:name w:val="Tabellen Überschrift"/>
    <w:basedOn w:val="TabellenInhalt"/>
    <w:rsid w:val="00D5529D"/>
    <w:pPr>
      <w:jc w:val="center"/>
    </w:pPr>
    <w:rPr>
      <w:b/>
      <w:bCs/>
      <w:i/>
      <w:iCs/>
    </w:rPr>
  </w:style>
  <w:style w:type="paragraph" w:customStyle="1" w:styleId="Rahmeninhalt">
    <w:name w:val="Rahmeninhalt"/>
    <w:basedOn w:val="Corpotesto"/>
    <w:rsid w:val="00D5529D"/>
  </w:style>
  <w:style w:type="character" w:customStyle="1" w:styleId="StandardKLEIN">
    <w:name w:val="Standard KLEIN"/>
    <w:rsid w:val="00D5529D"/>
    <w:rPr>
      <w:rFonts w:ascii="Arial Narrow" w:hAnsi="Arial Narrow"/>
      <w:sz w:val="16"/>
    </w:rPr>
  </w:style>
  <w:style w:type="table" w:styleId="Tabellacontemporanea">
    <w:name w:val="Table Contemporary"/>
    <w:basedOn w:val="Tabellanormale"/>
    <w:rsid w:val="00D5529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Titolo1Carattere">
    <w:name w:val="Titolo 1 Carattere"/>
    <w:link w:val="Titolo1"/>
    <w:uiPriority w:val="9"/>
    <w:rsid w:val="00A41CB3"/>
    <w:rPr>
      <w:rFonts w:ascii="Arial" w:eastAsia="Times New Roman" w:hAnsi="Arial" w:cs="Arial"/>
      <w:bCs/>
      <w:color w:val="005D63"/>
      <w:kern w:val="32"/>
      <w:sz w:val="32"/>
      <w:szCs w:val="18"/>
      <w:lang w:val="de-DE"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D5529D"/>
    <w:pPr>
      <w:keepLines/>
      <w:spacing w:before="480"/>
      <w:outlineLvl w:val="9"/>
    </w:pPr>
    <w:rPr>
      <w:color w:val="365F91"/>
      <w:kern w:val="0"/>
      <w:sz w:val="28"/>
      <w:szCs w:val="28"/>
      <w:lang w:eastAsia="it-IT"/>
    </w:rPr>
  </w:style>
  <w:style w:type="character" w:customStyle="1" w:styleId="Titolo2Carattere">
    <w:name w:val="Titolo 2 Carattere"/>
    <w:link w:val="Titolo2"/>
    <w:uiPriority w:val="9"/>
    <w:rsid w:val="00CF4002"/>
    <w:rPr>
      <w:rFonts w:ascii="Arial" w:eastAsia="Times New Roman" w:hAnsi="Arial" w:cs="Arial"/>
      <w:bCs/>
      <w:iCs/>
      <w:color w:val="005D63"/>
      <w:sz w:val="24"/>
      <w:szCs w:val="18"/>
      <w:lang w:val="de-DE" w:eastAsia="en-US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D5529D"/>
  </w:style>
  <w:style w:type="paragraph" w:styleId="Sommario2">
    <w:name w:val="toc 2"/>
    <w:basedOn w:val="Normale"/>
    <w:next w:val="Normale"/>
    <w:autoRedefine/>
    <w:uiPriority w:val="39"/>
    <w:unhideWhenUsed/>
    <w:qFormat/>
    <w:rsid w:val="00D5529D"/>
    <w:pPr>
      <w:ind w:left="220"/>
    </w:pPr>
  </w:style>
  <w:style w:type="paragraph" w:styleId="Nessunaspaziatura">
    <w:name w:val="No Spacing"/>
    <w:autoRedefine/>
    <w:uiPriority w:val="1"/>
    <w:qFormat/>
    <w:rsid w:val="0087112A"/>
    <w:pPr>
      <w:spacing w:line="360" w:lineRule="auto"/>
    </w:pPr>
    <w:rPr>
      <w:rFonts w:ascii="Arial" w:hAnsi="Arial"/>
      <w:b/>
      <w:color w:val="005D63"/>
      <w:sz w:val="24"/>
      <w:szCs w:val="22"/>
      <w:lang w:val="de-DE" w:eastAsia="en-US"/>
    </w:rPr>
  </w:style>
  <w:style w:type="paragraph" w:styleId="Paragrafoelenco">
    <w:name w:val="List Paragraph"/>
    <w:basedOn w:val="Normale"/>
    <w:uiPriority w:val="34"/>
    <w:qFormat/>
    <w:rsid w:val="000547F1"/>
    <w:pPr>
      <w:ind w:left="708"/>
    </w:pPr>
  </w:style>
  <w:style w:type="table" w:customStyle="1" w:styleId="Formatvorlage1">
    <w:name w:val="Formatvorlage1"/>
    <w:basedOn w:val="Tabellanormale"/>
    <w:uiPriority w:val="99"/>
    <w:rsid w:val="00753DDB"/>
    <w:tblPr/>
  </w:style>
  <w:style w:type="table" w:styleId="Grigliamedia1-Colore5">
    <w:name w:val="Medium Grid 1 Accent 5"/>
    <w:basedOn w:val="Tabellanormale"/>
    <w:uiPriority w:val="67"/>
    <w:rsid w:val="00753DDB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-Colore3">
    <w:name w:val="Light Shading Accent 3"/>
    <w:basedOn w:val="Tabellanormale"/>
    <w:uiPriority w:val="60"/>
    <w:rsid w:val="00753DDB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Sommario3">
    <w:name w:val="toc 3"/>
    <w:basedOn w:val="Normale"/>
    <w:next w:val="Normale"/>
    <w:autoRedefine/>
    <w:uiPriority w:val="39"/>
    <w:semiHidden/>
    <w:unhideWhenUsed/>
    <w:qFormat/>
    <w:rsid w:val="00FD7367"/>
    <w:pPr>
      <w:spacing w:after="100"/>
      <w:ind w:left="440"/>
    </w:pPr>
    <w:rPr>
      <w:rFonts w:eastAsia="Times New Roman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41CB3"/>
    <w:rPr>
      <w:rFonts w:ascii="Arial" w:eastAsiaTheme="majorEastAsia" w:hAnsi="Arial" w:cstheme="majorBidi"/>
      <w:b/>
      <w:bCs/>
      <w:color w:val="005D63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24989-9D57-4329-841F-DAD075779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640</Words>
  <Characters>3653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4285</CharactersWithSpaces>
  <SharedDoc>false</SharedDoc>
  <HLinks>
    <vt:vector size="18" baseType="variant">
      <vt:variant>
        <vt:i4>2752563</vt:i4>
      </vt:variant>
      <vt:variant>
        <vt:i4>39</vt:i4>
      </vt:variant>
      <vt:variant>
        <vt:i4>0</vt:i4>
      </vt:variant>
      <vt:variant>
        <vt:i4>5</vt:i4>
      </vt:variant>
      <vt:variant>
        <vt:lpwstr>http://www.start-up.bz.it/</vt:lpwstr>
      </vt:variant>
      <vt:variant>
        <vt:lpwstr/>
      </vt:variant>
      <vt:variant>
        <vt:i4>2752563</vt:i4>
      </vt:variant>
      <vt:variant>
        <vt:i4>36</vt:i4>
      </vt:variant>
      <vt:variant>
        <vt:i4>0</vt:i4>
      </vt:variant>
      <vt:variant>
        <vt:i4>5</vt:i4>
      </vt:variant>
      <vt:variant>
        <vt:lpwstr>http://www.start-up.bz.it/</vt:lpwstr>
      </vt:variant>
      <vt:variant>
        <vt:lpwstr/>
      </vt:variant>
      <vt:variant>
        <vt:i4>2687027</vt:i4>
      </vt:variant>
      <vt:variant>
        <vt:i4>0</vt:i4>
      </vt:variant>
      <vt:variant>
        <vt:i4>0</vt:i4>
      </vt:variant>
      <vt:variant>
        <vt:i4>5</vt:i4>
      </vt:variant>
      <vt:variant>
        <vt:lpwstr>http://www.start-up-bz.it/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Frasnelli (TIS innovation park)</dc:creator>
  <cp:lastModifiedBy>Alessia Trevisan</cp:lastModifiedBy>
  <cp:revision>8</cp:revision>
  <cp:lastPrinted>2013-01-15T07:39:00Z</cp:lastPrinted>
  <dcterms:created xsi:type="dcterms:W3CDTF">2016-03-01T14:29:00Z</dcterms:created>
  <dcterms:modified xsi:type="dcterms:W3CDTF">2016-04-18T07:46:00Z</dcterms:modified>
</cp:coreProperties>
</file>